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Default Extension="jpg" ContentType="image/jpg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3687"/>
      </w:pPr>
      <w:r>
        <w:pict>
          <v:shape type="#_x0000_t75" style="width:86.25pt;height:85.4pt">
            <v:imagedata o:title="" r:id="rId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2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spacing w:before="23" w:lineRule="auto" w:line="360"/>
        <w:ind w:left="822" w:right="836" w:hanging="3"/>
      </w:pP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PEN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ARUH</w:t>
      </w:r>
      <w:r>
        <w:rPr>
          <w:rFonts w:cs="Times New Roman" w:hAnsi="Times New Roman" w:eastAsia="Times New Roman" w:ascii="Times New Roman"/>
          <w:b/>
          <w:spacing w:val="-16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DA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Y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-8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TAR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b/>
          <w:spacing w:val="-9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IKLAN</w:t>
      </w:r>
      <w:r>
        <w:rPr>
          <w:rFonts w:cs="Times New Roman" w:hAnsi="Times New Roman" w:eastAsia="Times New Roman" w:ascii="Times New Roman"/>
          <w:b/>
          <w:spacing w:val="-8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TRA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V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ELOKA</w:t>
      </w:r>
      <w:r>
        <w:rPr>
          <w:rFonts w:cs="Times New Roman" w:hAnsi="Times New Roman" w:eastAsia="Times New Roman" w:ascii="Times New Roman"/>
          <w:b/>
          <w:spacing w:val="-19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99"/>
          <w:sz w:val="28"/>
          <w:szCs w:val="28"/>
        </w:rPr>
        <w:t>“VERSI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TRA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V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ELING”</w:t>
      </w:r>
      <w:r>
        <w:rPr>
          <w:rFonts w:cs="Times New Roman" w:hAnsi="Times New Roman" w:eastAsia="Times New Roman" w:ascii="Times New Roman"/>
          <w:b/>
          <w:spacing w:val="5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DI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TE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EVI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-8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TER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DAP</w:t>
      </w:r>
      <w:r>
        <w:rPr>
          <w:rFonts w:cs="Times New Roman" w:hAnsi="Times New Roman" w:eastAsia="Times New Roman" w:ascii="Times New Roman"/>
          <w:b/>
          <w:spacing w:val="-1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b/>
          <w:i/>
          <w:spacing w:val="1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i/>
          <w:spacing w:val="0"/>
          <w:w w:val="99"/>
          <w:sz w:val="28"/>
          <w:szCs w:val="28"/>
        </w:rPr>
        <w:t>AND</w:t>
      </w:r>
      <w:r>
        <w:rPr>
          <w:rFonts w:cs="Times New Roman" w:hAnsi="Times New Roman" w:eastAsia="Times New Roman" w:ascii="Times New Roman"/>
          <w:b/>
          <w:i/>
          <w:spacing w:val="0"/>
          <w:w w:val="99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i/>
          <w:spacing w:val="0"/>
          <w:w w:val="99"/>
          <w:sz w:val="28"/>
          <w:szCs w:val="28"/>
        </w:rPr>
        <w:t>AWARE</w:t>
      </w:r>
      <w:r>
        <w:rPr>
          <w:rFonts w:cs="Times New Roman" w:hAnsi="Times New Roman" w:eastAsia="Times New Roman" w:ascii="Times New Roman"/>
          <w:b/>
          <w:i/>
          <w:spacing w:val="1"/>
          <w:w w:val="99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i/>
          <w:spacing w:val="0"/>
          <w:w w:val="99"/>
          <w:sz w:val="28"/>
          <w:szCs w:val="28"/>
        </w:rPr>
        <w:t>ESS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spacing w:before="6"/>
        <w:ind w:left="542" w:right="559"/>
      </w:pP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(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urvei</w:t>
      </w:r>
      <w:r>
        <w:rPr>
          <w:rFonts w:cs="Times New Roman" w:hAnsi="Times New Roman" w:eastAsia="Times New Roman" w:ascii="Times New Roman"/>
          <w:b/>
          <w:spacing w:val="-9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da</w:t>
      </w:r>
      <w:r>
        <w:rPr>
          <w:rFonts w:cs="Times New Roman" w:hAnsi="Times New Roman" w:eastAsia="Times New Roman" w:ascii="Times New Roman"/>
          <w:b/>
          <w:spacing w:val="-5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Komu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it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spacing w:val="-1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Golden</w:t>
      </w:r>
      <w:r>
        <w:rPr>
          <w:rFonts w:cs="Times New Roman" w:hAnsi="Times New Roman" w:eastAsia="Times New Roman" w:ascii="Times New Roman"/>
          <w:b/>
          <w:spacing w:val="-9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Ra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a,</w:t>
      </w:r>
      <w:r>
        <w:rPr>
          <w:rFonts w:cs="Times New Roman" w:hAnsi="Times New Roman" w:eastAsia="Times New Roman" w:ascii="Times New Roman"/>
          <w:b/>
          <w:spacing w:val="-8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Kema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g,</w:t>
      </w:r>
      <w:r>
        <w:rPr>
          <w:rFonts w:cs="Times New Roman" w:hAnsi="Times New Roman" w:eastAsia="Times New Roman" w:ascii="Times New Roman"/>
          <w:b/>
          <w:spacing w:val="-1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J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rta</w:t>
      </w:r>
      <w:r>
        <w:rPr>
          <w:rFonts w:cs="Times New Roman" w:hAnsi="Times New Roman" w:eastAsia="Times New Roman" w:ascii="Times New Roman"/>
          <w:b/>
          <w:spacing w:val="-9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99"/>
          <w:sz w:val="28"/>
          <w:szCs w:val="28"/>
        </w:rPr>
        <w:t>Sel</w:t>
      </w:r>
      <w:r>
        <w:rPr>
          <w:rFonts w:cs="Times New Roman" w:hAnsi="Times New Roman" w:eastAsia="Times New Roman" w:ascii="Times New Roman"/>
          <w:b/>
          <w:spacing w:val="1"/>
          <w:w w:val="99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99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b/>
          <w:spacing w:val="1"/>
          <w:w w:val="99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99"/>
          <w:sz w:val="28"/>
          <w:szCs w:val="28"/>
        </w:rPr>
        <w:t>n)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ind w:left="3956" w:right="3971"/>
      </w:pPr>
      <w:r>
        <w:rPr>
          <w:rFonts w:cs="Times New Roman" w:hAnsi="Times New Roman" w:eastAsia="Times New Roman" w:ascii="Times New Roman"/>
          <w:b/>
          <w:spacing w:val="0"/>
          <w:w w:val="99"/>
          <w:sz w:val="28"/>
          <w:szCs w:val="28"/>
        </w:rPr>
        <w:t>SKRIPSI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</w:r>
    </w:p>
    <w:p>
      <w:pPr>
        <w:rPr>
          <w:sz w:val="17"/>
          <w:szCs w:val="17"/>
        </w:rPr>
        <w:jc w:val="left"/>
        <w:spacing w:before="5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ind w:left="2704" w:right="2719"/>
      </w:pP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RISKA</w:t>
      </w:r>
      <w:r>
        <w:rPr>
          <w:rFonts w:cs="Times New Roman" w:hAnsi="Times New Roman" w:eastAsia="Times New Roman" w:ascii="Times New Roman"/>
          <w:b/>
          <w:spacing w:val="-8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V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ANIYA</w:t>
      </w:r>
      <w:r>
        <w:rPr>
          <w:rFonts w:cs="Times New Roman" w:hAnsi="Times New Roman" w:eastAsia="Times New Roman" w:ascii="Times New Roman"/>
          <w:b/>
          <w:spacing w:val="-1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99"/>
          <w:sz w:val="28"/>
          <w:szCs w:val="28"/>
        </w:rPr>
        <w:t>PRA</w:t>
      </w:r>
      <w:r>
        <w:rPr>
          <w:rFonts w:cs="Times New Roman" w:hAnsi="Times New Roman" w:eastAsia="Times New Roman" w:ascii="Times New Roman"/>
          <w:b/>
          <w:spacing w:val="1"/>
          <w:w w:val="99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99"/>
          <w:sz w:val="28"/>
          <w:szCs w:val="28"/>
        </w:rPr>
        <w:t>ESTI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</w:r>
    </w:p>
    <w:p>
      <w:pPr>
        <w:rPr>
          <w:sz w:val="16"/>
          <w:szCs w:val="16"/>
        </w:rPr>
        <w:jc w:val="left"/>
        <w:spacing w:before="2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ind w:left="3676" w:right="3690"/>
        <w:sectPr>
          <w:pgMar w:footer="3394" w:header="0" w:top="1560" w:bottom="280" w:left="1680" w:right="1100"/>
          <w:footerReference w:type="default" r:id="rId4"/>
          <w:pgSz w:w="11920" w:h="16840"/>
        </w:sectPr>
      </w:pPr>
      <w:r>
        <w:rPr>
          <w:rFonts w:cs="Times New Roman" w:hAnsi="Times New Roman" w:eastAsia="Times New Roman" w:ascii="Times New Roman"/>
          <w:b/>
          <w:spacing w:val="0"/>
          <w:w w:val="99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b/>
          <w:spacing w:val="1"/>
          <w:w w:val="99"/>
          <w:sz w:val="28"/>
          <w:szCs w:val="28"/>
        </w:rPr>
        <w:t>2</w:t>
      </w:r>
      <w:r>
        <w:rPr>
          <w:rFonts w:cs="Times New Roman" w:hAnsi="Times New Roman" w:eastAsia="Times New Roman" w:ascii="Times New Roman"/>
          <w:b/>
          <w:spacing w:val="0"/>
          <w:w w:val="99"/>
          <w:sz w:val="28"/>
          <w:szCs w:val="28"/>
        </w:rPr>
        <w:t>101</w:t>
      </w:r>
      <w:r>
        <w:rPr>
          <w:rFonts w:cs="Times New Roman" w:hAnsi="Times New Roman" w:eastAsia="Times New Roman" w:ascii="Times New Roman"/>
          <w:b/>
          <w:spacing w:val="1"/>
          <w:w w:val="99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b/>
          <w:spacing w:val="0"/>
          <w:w w:val="99"/>
          <w:sz w:val="28"/>
          <w:szCs w:val="28"/>
        </w:rPr>
        <w:t>4</w:t>
      </w:r>
      <w:r>
        <w:rPr>
          <w:rFonts w:cs="Times New Roman" w:hAnsi="Times New Roman" w:eastAsia="Times New Roman" w:ascii="Times New Roman"/>
          <w:b/>
          <w:spacing w:val="-1"/>
          <w:w w:val="99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b/>
          <w:spacing w:val="0"/>
          <w:w w:val="99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b/>
          <w:spacing w:val="1"/>
          <w:w w:val="99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b/>
          <w:spacing w:val="0"/>
          <w:w w:val="99"/>
          <w:sz w:val="28"/>
          <w:szCs w:val="28"/>
        </w:rPr>
        <w:t>99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3687"/>
      </w:pPr>
      <w:r>
        <w:pict>
          <v:shape type="#_x0000_t75" style="width:86.25pt;height:85.4pt">
            <v:imagedata o:title="" r:id="rId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6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spacing w:before="23" w:lineRule="auto" w:line="360"/>
        <w:ind w:left="822" w:right="836" w:hanging="3"/>
      </w:pP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PEN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ARUH</w:t>
      </w:r>
      <w:r>
        <w:rPr>
          <w:rFonts w:cs="Times New Roman" w:hAnsi="Times New Roman" w:eastAsia="Times New Roman" w:ascii="Times New Roman"/>
          <w:b/>
          <w:spacing w:val="-16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DA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Y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-8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TAR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b/>
          <w:spacing w:val="-9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IKLAN</w:t>
      </w:r>
      <w:r>
        <w:rPr>
          <w:rFonts w:cs="Times New Roman" w:hAnsi="Times New Roman" w:eastAsia="Times New Roman" w:ascii="Times New Roman"/>
          <w:b/>
          <w:spacing w:val="-8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TRA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V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ELOKA</w:t>
      </w:r>
      <w:r>
        <w:rPr>
          <w:rFonts w:cs="Times New Roman" w:hAnsi="Times New Roman" w:eastAsia="Times New Roman" w:ascii="Times New Roman"/>
          <w:b/>
          <w:spacing w:val="-19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99"/>
          <w:sz w:val="28"/>
          <w:szCs w:val="28"/>
        </w:rPr>
        <w:t>“VERSI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TRA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V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ELING”</w:t>
      </w:r>
      <w:r>
        <w:rPr>
          <w:rFonts w:cs="Times New Roman" w:hAnsi="Times New Roman" w:eastAsia="Times New Roman" w:ascii="Times New Roman"/>
          <w:b/>
          <w:spacing w:val="5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DI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TE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EVI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-8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TER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DAP</w:t>
      </w:r>
      <w:r>
        <w:rPr>
          <w:rFonts w:cs="Times New Roman" w:hAnsi="Times New Roman" w:eastAsia="Times New Roman" w:ascii="Times New Roman"/>
          <w:b/>
          <w:spacing w:val="-1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b/>
          <w:i/>
          <w:spacing w:val="1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i/>
          <w:spacing w:val="0"/>
          <w:w w:val="99"/>
          <w:sz w:val="28"/>
          <w:szCs w:val="28"/>
        </w:rPr>
        <w:t>AND</w:t>
      </w:r>
      <w:r>
        <w:rPr>
          <w:rFonts w:cs="Times New Roman" w:hAnsi="Times New Roman" w:eastAsia="Times New Roman" w:ascii="Times New Roman"/>
          <w:b/>
          <w:i/>
          <w:spacing w:val="0"/>
          <w:w w:val="99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i/>
          <w:spacing w:val="0"/>
          <w:w w:val="99"/>
          <w:sz w:val="28"/>
          <w:szCs w:val="28"/>
        </w:rPr>
        <w:t>AWARE</w:t>
      </w:r>
      <w:r>
        <w:rPr>
          <w:rFonts w:cs="Times New Roman" w:hAnsi="Times New Roman" w:eastAsia="Times New Roman" w:ascii="Times New Roman"/>
          <w:b/>
          <w:i/>
          <w:spacing w:val="1"/>
          <w:w w:val="99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i/>
          <w:spacing w:val="0"/>
          <w:w w:val="99"/>
          <w:sz w:val="28"/>
          <w:szCs w:val="28"/>
        </w:rPr>
        <w:t>ESS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spacing w:before="5"/>
        <w:ind w:left="545" w:right="562"/>
      </w:pP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(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urvei</w:t>
      </w:r>
      <w:r>
        <w:rPr>
          <w:rFonts w:cs="Times New Roman" w:hAnsi="Times New Roman" w:eastAsia="Times New Roman" w:ascii="Times New Roman"/>
          <w:b/>
          <w:spacing w:val="-9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da</w:t>
      </w:r>
      <w:r>
        <w:rPr>
          <w:rFonts w:cs="Times New Roman" w:hAnsi="Times New Roman" w:eastAsia="Times New Roman" w:ascii="Times New Roman"/>
          <w:b/>
          <w:spacing w:val="-5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Komu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it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spacing w:val="-1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Golden</w:t>
      </w:r>
      <w:r>
        <w:rPr>
          <w:rFonts w:cs="Times New Roman" w:hAnsi="Times New Roman" w:eastAsia="Times New Roman" w:ascii="Times New Roman"/>
          <w:b/>
          <w:spacing w:val="-9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Ra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a,</w:t>
      </w:r>
      <w:r>
        <w:rPr>
          <w:rFonts w:cs="Times New Roman" w:hAnsi="Times New Roman" w:eastAsia="Times New Roman" w:ascii="Times New Roman"/>
          <w:b/>
          <w:spacing w:val="-8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Kema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g,</w:t>
      </w:r>
      <w:r>
        <w:rPr>
          <w:rFonts w:cs="Times New Roman" w:hAnsi="Times New Roman" w:eastAsia="Times New Roman" w:ascii="Times New Roman"/>
          <w:b/>
          <w:spacing w:val="-1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J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rta</w:t>
      </w:r>
      <w:r>
        <w:rPr>
          <w:rFonts w:cs="Times New Roman" w:hAnsi="Times New Roman" w:eastAsia="Times New Roman" w:ascii="Times New Roman"/>
          <w:b/>
          <w:spacing w:val="-9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99"/>
          <w:sz w:val="28"/>
          <w:szCs w:val="28"/>
        </w:rPr>
        <w:t>Sel</w:t>
      </w:r>
      <w:r>
        <w:rPr>
          <w:rFonts w:cs="Times New Roman" w:hAnsi="Times New Roman" w:eastAsia="Times New Roman" w:ascii="Times New Roman"/>
          <w:b/>
          <w:spacing w:val="1"/>
          <w:w w:val="99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99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b/>
          <w:spacing w:val="1"/>
          <w:w w:val="99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99"/>
          <w:sz w:val="28"/>
          <w:szCs w:val="28"/>
        </w:rPr>
        <w:t>n)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ind w:left="3956" w:right="3971"/>
      </w:pPr>
      <w:r>
        <w:rPr>
          <w:rFonts w:cs="Times New Roman" w:hAnsi="Times New Roman" w:eastAsia="Times New Roman" w:ascii="Times New Roman"/>
          <w:b/>
          <w:spacing w:val="0"/>
          <w:w w:val="99"/>
          <w:sz w:val="28"/>
          <w:szCs w:val="28"/>
        </w:rPr>
        <w:t>SKRIPSI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</w:r>
    </w:p>
    <w:p>
      <w:pPr>
        <w:rPr>
          <w:sz w:val="16"/>
          <w:szCs w:val="16"/>
        </w:rPr>
        <w:jc w:val="left"/>
        <w:spacing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ind w:left="752" w:right="766"/>
      </w:pP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Dia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j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b/>
          <w:spacing w:val="-1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Seb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-9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Salah</w:t>
      </w:r>
      <w:r>
        <w:rPr>
          <w:rFonts w:cs="Times New Roman" w:hAnsi="Times New Roman" w:eastAsia="Times New Roman" w:ascii="Times New Roman"/>
          <w:b/>
          <w:spacing w:val="-6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Satu</w:t>
      </w:r>
      <w:r>
        <w:rPr>
          <w:rFonts w:cs="Times New Roman" w:hAnsi="Times New Roman" w:eastAsia="Times New Roman" w:ascii="Times New Roman"/>
          <w:b/>
          <w:spacing w:val="-5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Sy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rat</w:t>
      </w:r>
      <w:r>
        <w:rPr>
          <w:rFonts w:cs="Times New Roman" w:hAnsi="Times New Roman" w:eastAsia="Times New Roman" w:ascii="Times New Roman"/>
          <w:b/>
          <w:spacing w:val="-8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Un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uk</w:t>
      </w:r>
      <w:r>
        <w:rPr>
          <w:rFonts w:cs="Times New Roman" w:hAnsi="Times New Roman" w:eastAsia="Times New Roman" w:ascii="Times New Roman"/>
          <w:b/>
          <w:spacing w:val="-6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Me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peroleh</w:t>
      </w:r>
      <w:r>
        <w:rPr>
          <w:rFonts w:cs="Times New Roman" w:hAnsi="Times New Roman" w:eastAsia="Times New Roman" w:ascii="Times New Roman"/>
          <w:b/>
          <w:spacing w:val="-14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99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elar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</w:r>
    </w:p>
    <w:p>
      <w:pPr>
        <w:rPr>
          <w:sz w:val="16"/>
          <w:szCs w:val="16"/>
        </w:rPr>
        <w:jc w:val="left"/>
        <w:spacing w:before="2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ind w:left="2952" w:right="2968"/>
      </w:pP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rja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-9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Ilmu</w:t>
      </w:r>
      <w:r>
        <w:rPr>
          <w:rFonts w:cs="Times New Roman" w:hAnsi="Times New Roman" w:eastAsia="Times New Roman" w:ascii="Times New Roman"/>
          <w:b/>
          <w:spacing w:val="-6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99"/>
          <w:sz w:val="28"/>
          <w:szCs w:val="28"/>
        </w:rPr>
        <w:t>Kom</w:t>
      </w:r>
      <w:r>
        <w:rPr>
          <w:rFonts w:cs="Times New Roman" w:hAnsi="Times New Roman" w:eastAsia="Times New Roman" w:ascii="Times New Roman"/>
          <w:b/>
          <w:spacing w:val="2"/>
          <w:w w:val="99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99"/>
          <w:sz w:val="28"/>
          <w:szCs w:val="28"/>
        </w:rPr>
        <w:t>ni</w:t>
      </w:r>
      <w:r>
        <w:rPr>
          <w:rFonts w:cs="Times New Roman" w:hAnsi="Times New Roman" w:eastAsia="Times New Roman" w:ascii="Times New Roman"/>
          <w:b/>
          <w:spacing w:val="-1"/>
          <w:w w:val="99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99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99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ind w:left="2704" w:right="2718"/>
      </w:pP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RISKA</w:t>
      </w:r>
      <w:r>
        <w:rPr>
          <w:rFonts w:cs="Times New Roman" w:hAnsi="Times New Roman" w:eastAsia="Times New Roman" w:ascii="Times New Roman"/>
          <w:b/>
          <w:spacing w:val="-8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V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ANIYA</w:t>
      </w:r>
      <w:r>
        <w:rPr>
          <w:rFonts w:cs="Times New Roman" w:hAnsi="Times New Roman" w:eastAsia="Times New Roman" w:ascii="Times New Roman"/>
          <w:b/>
          <w:spacing w:val="-1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99"/>
          <w:sz w:val="28"/>
          <w:szCs w:val="28"/>
        </w:rPr>
        <w:t>PRA</w:t>
      </w:r>
      <w:r>
        <w:rPr>
          <w:rFonts w:cs="Times New Roman" w:hAnsi="Times New Roman" w:eastAsia="Times New Roman" w:ascii="Times New Roman"/>
          <w:b/>
          <w:spacing w:val="1"/>
          <w:w w:val="99"/>
          <w:sz w:val="28"/>
          <w:szCs w:val="28"/>
        </w:rPr>
        <w:t>M</w:t>
      </w:r>
      <w:r>
        <w:rPr>
          <w:rFonts w:cs="Times New Roman" w:hAnsi="Times New Roman" w:eastAsia="Times New Roman" w:ascii="Times New Roman"/>
          <w:b/>
          <w:spacing w:val="0"/>
          <w:w w:val="99"/>
          <w:sz w:val="28"/>
          <w:szCs w:val="28"/>
        </w:rPr>
        <w:t>ESTI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</w:r>
    </w:p>
    <w:p>
      <w:pPr>
        <w:rPr>
          <w:sz w:val="16"/>
          <w:szCs w:val="16"/>
        </w:rPr>
        <w:jc w:val="left"/>
        <w:spacing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ind w:left="3817" w:right="3830"/>
        <w:sectPr>
          <w:pgMar w:header="0" w:footer="3394" w:top="1560" w:bottom="280" w:left="1680" w:right="1100"/>
          <w:pgSz w:w="11920" w:h="16840"/>
        </w:sectPr>
      </w:pPr>
      <w:r>
        <w:rPr>
          <w:rFonts w:cs="Times New Roman" w:hAnsi="Times New Roman" w:eastAsia="Times New Roman" w:ascii="Times New Roman"/>
          <w:b/>
          <w:spacing w:val="0"/>
          <w:w w:val="99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b/>
          <w:spacing w:val="1"/>
          <w:w w:val="99"/>
          <w:sz w:val="28"/>
          <w:szCs w:val="28"/>
        </w:rPr>
        <w:t>2</w:t>
      </w:r>
      <w:r>
        <w:rPr>
          <w:rFonts w:cs="Times New Roman" w:hAnsi="Times New Roman" w:eastAsia="Times New Roman" w:ascii="Times New Roman"/>
          <w:b/>
          <w:spacing w:val="0"/>
          <w:w w:val="99"/>
          <w:sz w:val="28"/>
          <w:szCs w:val="28"/>
        </w:rPr>
        <w:t>104</w:t>
      </w:r>
      <w:r>
        <w:rPr>
          <w:rFonts w:cs="Times New Roman" w:hAnsi="Times New Roman" w:eastAsia="Times New Roman" w:ascii="Times New Roman"/>
          <w:b/>
          <w:spacing w:val="1"/>
          <w:w w:val="99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b/>
          <w:spacing w:val="0"/>
          <w:w w:val="99"/>
          <w:sz w:val="28"/>
          <w:szCs w:val="28"/>
        </w:rPr>
        <w:t>1</w:t>
      </w:r>
      <w:r>
        <w:rPr>
          <w:rFonts w:cs="Times New Roman" w:hAnsi="Times New Roman" w:eastAsia="Times New Roman" w:ascii="Times New Roman"/>
          <w:b/>
          <w:spacing w:val="-1"/>
          <w:w w:val="99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b/>
          <w:spacing w:val="0"/>
          <w:w w:val="99"/>
          <w:sz w:val="28"/>
          <w:szCs w:val="28"/>
        </w:rPr>
        <w:t>99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9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88"/>
      </w:pPr>
      <w:r>
        <w:pict>
          <v:shape type="#_x0000_t75" style="width:411.9pt;height:495.65pt">
            <v:imagedata o:title="" r:id="rId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2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right"/>
        <w:spacing w:before="29"/>
        <w:ind w:right="399"/>
        <w:sectPr>
          <w:pgMar w:footer="0" w:header="0" w:top="1560" w:bottom="280" w:left="1680" w:right="1300"/>
          <w:footerReference w:type="default" r:id="rId7"/>
          <w:pgSz w:w="11920" w:h="1684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iii</w:t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957"/>
      </w:pPr>
      <w:r>
        <w:pict>
          <v:shape type="#_x0000_t75" style="width:360pt;height:559.25pt">
            <v:imagedata o:title="" r:id="rId1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right"/>
        <w:spacing w:before="29"/>
        <w:ind w:right="120"/>
        <w:sectPr>
          <w:pgMar w:footer="0" w:header="0" w:top="1560" w:bottom="280" w:left="1680" w:right="1580"/>
          <w:footerReference w:type="default" r:id="rId9"/>
          <w:pgSz w:w="11920" w:h="1684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iv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5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97"/>
      </w:pPr>
      <w:r>
        <w:pict>
          <v:shape type="#_x0000_t75" style="width:396pt;height:565.95pt">
            <v:imagedata o:title="" r:id="rId1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0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right"/>
        <w:spacing w:before="29"/>
        <w:ind w:right="100"/>
        <w:sectPr>
          <w:pgMar w:footer="0" w:header="0" w:top="1560" w:bottom="280" w:left="1680" w:right="1600"/>
          <w:footerReference w:type="default" r:id="rId11"/>
          <w:pgSz w:w="11920" w:h="1684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spacing w:lineRule="exact" w:line="320"/>
        <w:ind w:left="839" w:right="463" w:hanging="4"/>
      </w:pP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aruh</w:t>
      </w:r>
      <w:r>
        <w:rPr>
          <w:rFonts w:cs="Times New Roman" w:hAnsi="Times New Roman" w:eastAsia="Times New Roman" w:ascii="Times New Roman"/>
          <w:b/>
          <w:spacing w:val="-8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Daya</w:t>
      </w:r>
      <w:r>
        <w:rPr>
          <w:rFonts w:cs="Times New Roman" w:hAnsi="Times New Roman" w:eastAsia="Times New Roman" w:ascii="Times New Roman"/>
          <w:b/>
          <w:spacing w:val="-5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Tar</w:t>
      </w:r>
      <w:r>
        <w:rPr>
          <w:rFonts w:cs="Times New Roman" w:hAnsi="Times New Roman" w:eastAsia="Times New Roman" w:ascii="Times New Roman"/>
          <w:b/>
          <w:spacing w:val="2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b/>
          <w:spacing w:val="-4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-5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Tra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v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el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o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-8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Versi</w:t>
      </w:r>
      <w:r>
        <w:rPr>
          <w:rFonts w:cs="Times New Roman" w:hAnsi="Times New Roman" w:eastAsia="Times New Roman" w:ascii="Times New Roman"/>
          <w:b/>
          <w:spacing w:val="-6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ravell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ng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99"/>
          <w:sz w:val="28"/>
          <w:szCs w:val="28"/>
        </w:rPr>
        <w:t>Di</w:t>
      </w:r>
      <w:r>
        <w:rPr>
          <w:rFonts w:cs="Times New Roman" w:hAnsi="Times New Roman" w:eastAsia="Times New Roman" w:ascii="Times New Roman"/>
          <w:b/>
          <w:spacing w:val="0"/>
          <w:w w:val="99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evisi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Terha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ap</w:t>
      </w:r>
      <w:r>
        <w:rPr>
          <w:rFonts w:cs="Times New Roman" w:hAnsi="Times New Roman" w:eastAsia="Times New Roman" w:ascii="Times New Roman"/>
          <w:b/>
          <w:spacing w:val="-1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8"/>
          <w:szCs w:val="28"/>
        </w:rPr>
        <w:t>Bra</w:t>
      </w:r>
      <w:r>
        <w:rPr>
          <w:rFonts w:cs="Times New Roman" w:hAnsi="Times New Roman" w:eastAsia="Times New Roman" w:ascii="Times New Roman"/>
          <w:b/>
          <w:i/>
          <w:spacing w:val="1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b/>
          <w:i/>
          <w:spacing w:val="-7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8"/>
          <w:szCs w:val="28"/>
        </w:rPr>
        <w:t>Aw</w:t>
      </w:r>
      <w:r>
        <w:rPr>
          <w:rFonts w:cs="Times New Roman" w:hAnsi="Times New Roman" w:eastAsia="Times New Roman" w:ascii="Times New Roman"/>
          <w:b/>
          <w:i/>
          <w:spacing w:val="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8"/>
          <w:szCs w:val="28"/>
        </w:rPr>
        <w:t>reness</w:t>
      </w:r>
      <w:r>
        <w:rPr>
          <w:rFonts w:cs="Times New Roman" w:hAnsi="Times New Roman" w:eastAsia="Times New Roman" w:ascii="Times New Roman"/>
          <w:b/>
          <w:i/>
          <w:spacing w:val="-1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(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urvei</w:t>
      </w:r>
      <w:r>
        <w:rPr>
          <w:rFonts w:cs="Times New Roman" w:hAnsi="Times New Roman" w:eastAsia="Times New Roman" w:ascii="Times New Roman"/>
          <w:b/>
          <w:spacing w:val="-9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Pa</w:t>
      </w:r>
      <w:r>
        <w:rPr>
          <w:rFonts w:cs="Times New Roman" w:hAnsi="Times New Roman" w:eastAsia="Times New Roman" w:ascii="Times New Roman"/>
          <w:b/>
          <w:spacing w:val="2"/>
          <w:w w:val="100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-6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99"/>
          <w:sz w:val="28"/>
          <w:szCs w:val="28"/>
        </w:rPr>
        <w:t>Kom</w:t>
      </w:r>
      <w:r>
        <w:rPr>
          <w:rFonts w:cs="Times New Roman" w:hAnsi="Times New Roman" w:eastAsia="Times New Roman" w:ascii="Times New Roman"/>
          <w:b/>
          <w:spacing w:val="1"/>
          <w:w w:val="99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99"/>
          <w:sz w:val="28"/>
          <w:szCs w:val="28"/>
        </w:rPr>
        <w:t>ni</w:t>
      </w:r>
      <w:r>
        <w:rPr>
          <w:rFonts w:cs="Times New Roman" w:hAnsi="Times New Roman" w:eastAsia="Times New Roman" w:ascii="Times New Roman"/>
          <w:b/>
          <w:spacing w:val="1"/>
          <w:w w:val="99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99"/>
          <w:sz w:val="28"/>
          <w:szCs w:val="28"/>
        </w:rPr>
        <w:t>as</w:t>
      </w:r>
      <w:r>
        <w:rPr>
          <w:rFonts w:cs="Times New Roman" w:hAnsi="Times New Roman" w:eastAsia="Times New Roman" w:ascii="Times New Roman"/>
          <w:b/>
          <w:spacing w:val="0"/>
          <w:w w:val="99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Gol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en</w:t>
      </w:r>
      <w:r>
        <w:rPr>
          <w:rFonts w:cs="Times New Roman" w:hAnsi="Times New Roman" w:eastAsia="Times New Roman" w:ascii="Times New Roman"/>
          <w:b/>
          <w:spacing w:val="-9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ma</w:t>
      </w:r>
      <w:r>
        <w:rPr>
          <w:rFonts w:cs="Times New Roman" w:hAnsi="Times New Roman" w:eastAsia="Times New Roman" w:ascii="Times New Roman"/>
          <w:b/>
          <w:spacing w:val="-7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Kem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ng</w:t>
      </w:r>
      <w:r>
        <w:rPr>
          <w:rFonts w:cs="Times New Roman" w:hAnsi="Times New Roman" w:eastAsia="Times New Roman" w:ascii="Times New Roman"/>
          <w:b/>
          <w:spacing w:val="-9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J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ta</w:t>
      </w:r>
      <w:r>
        <w:rPr>
          <w:rFonts w:cs="Times New Roman" w:hAnsi="Times New Roman" w:eastAsia="Times New Roman" w:ascii="Times New Roman"/>
          <w:b/>
          <w:spacing w:val="-8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99"/>
          <w:sz w:val="28"/>
          <w:szCs w:val="28"/>
        </w:rPr>
        <w:t>Sela</w:t>
      </w:r>
      <w:r>
        <w:rPr>
          <w:rFonts w:cs="Times New Roman" w:hAnsi="Times New Roman" w:eastAsia="Times New Roman" w:ascii="Times New Roman"/>
          <w:b/>
          <w:spacing w:val="1"/>
          <w:w w:val="99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99"/>
          <w:sz w:val="28"/>
          <w:szCs w:val="28"/>
        </w:rPr>
        <w:t>an)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</w:r>
    </w:p>
    <w:p>
      <w:pPr>
        <w:rPr>
          <w:sz w:val="26"/>
          <w:szCs w:val="26"/>
        </w:rPr>
        <w:jc w:val="left"/>
        <w:spacing w:before="11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4273" w:right="3804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3337" w:right="2870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Ris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Van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ya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Pramesti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4099" w:right="3632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st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10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588" w:right="78" w:firstLine="56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Pada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saat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banyak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sya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akat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elakukan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eling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sendi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atau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ber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keluar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dengan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begi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pula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ada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banyak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persa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antara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perusahaan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layanan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untuk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enyed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akan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aplikasi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yang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enyed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akan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belian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tiket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transportasi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ecara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reserva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el.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Travelo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ada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aplikasi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dapat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nakan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asyarakat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mberi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infor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yang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barluas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elalui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edia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tele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Dengan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enggun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daya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tarik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aveloka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melal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televisi</w:t>
      </w:r>
      <w:r>
        <w:rPr>
          <w:rFonts w:cs="Times New Roman" w:hAnsi="Times New Roman" w:eastAsia="Times New Roman" w:ascii="Times New Roman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yang</w:t>
      </w:r>
      <w:r>
        <w:rPr>
          <w:rFonts w:cs="Times New Roman" w:hAnsi="Times New Roman" w:eastAsia="Times New Roman" w:ascii="Times New Roman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ingin</w:t>
      </w:r>
      <w:r>
        <w:rPr>
          <w:rFonts w:cs="Times New Roman" w:hAnsi="Times New Roman" w:eastAsia="Times New Roman" w:ascii="Times New Roman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enge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ahui</w:t>
      </w:r>
      <w:r>
        <w:rPr>
          <w:rFonts w:cs="Times New Roman" w:hAnsi="Times New Roman" w:eastAsia="Times New Roman" w:ascii="Times New Roman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sebera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4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kuat</w:t>
      </w:r>
      <w:r>
        <w:rPr>
          <w:rFonts w:cs="Times New Roman" w:hAnsi="Times New Roman" w:eastAsia="Times New Roman" w:ascii="Times New Roman"/>
          <w:spacing w:val="4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penga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uh</w:t>
      </w:r>
      <w:r>
        <w:rPr>
          <w:rFonts w:cs="Times New Roman" w:hAnsi="Times New Roman" w:eastAsia="Times New Roman" w:ascii="Times New Roman"/>
          <w:spacing w:val="4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daya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tarik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travelo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versi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trav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televisi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terhadap</w:t>
      </w:r>
      <w:r>
        <w:rPr>
          <w:rFonts w:cs="Times New Roman" w:hAnsi="Times New Roman" w:eastAsia="Times New Roman" w:ascii="Times New Roman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awareness.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Teori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yang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digunakan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dalam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pene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itian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ada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ah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daya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tarik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brand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-2"/>
          <w:w w:val="100"/>
          <w:sz w:val="24"/>
          <w:szCs w:val="24"/>
        </w:rPr>
        <w:t>w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areness.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ode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diguna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adalah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kuantita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if,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enggunak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kues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unt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pengu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pul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data.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nik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yang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dig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nakan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pene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acc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tal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sampling.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Dalam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pene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itian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ini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enggunak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sa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pel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sebesar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93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responden.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Dari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hasil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uji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korel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terdap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penga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sebesar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,811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yang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enunjukk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bahwa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daya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tarik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aveloka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ersi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trav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iki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hubungan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yang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kuat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rhadap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bra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awareness.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8"/>
        <w:sectPr>
          <w:pgMar w:footer="766" w:header="0" w:top="1560" w:bottom="280" w:left="1680" w:right="1580"/>
          <w:footerReference w:type="default" r:id="rId13"/>
          <w:pgSz w:w="11920" w:h="1684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Kata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Kunci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daya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klan,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ravel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ka,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dan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bra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awareness.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ind w:left="3067" w:right="2042"/>
      </w:pP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fl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ence</w:t>
      </w:r>
      <w:r>
        <w:rPr>
          <w:rFonts w:cs="Times New Roman" w:hAnsi="Times New Roman" w:eastAsia="Times New Roman" w:ascii="Times New Roman"/>
          <w:b/>
          <w:spacing w:val="-5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The</w:t>
      </w:r>
      <w:r>
        <w:rPr>
          <w:rFonts w:cs="Times New Roman" w:hAnsi="Times New Roman" w:eastAsia="Times New Roman" w:ascii="Times New Roman"/>
          <w:b/>
          <w:spacing w:val="-5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99"/>
          <w:sz w:val="28"/>
          <w:szCs w:val="28"/>
        </w:rPr>
        <w:t>At</w:t>
      </w:r>
      <w:r>
        <w:rPr>
          <w:rFonts w:cs="Times New Roman" w:hAnsi="Times New Roman" w:eastAsia="Times New Roman" w:ascii="Times New Roman"/>
          <w:b/>
          <w:spacing w:val="1"/>
          <w:w w:val="99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99"/>
          <w:sz w:val="28"/>
          <w:szCs w:val="28"/>
        </w:rPr>
        <w:t>racti</w:t>
      </w:r>
      <w:r>
        <w:rPr>
          <w:rFonts w:cs="Times New Roman" w:hAnsi="Times New Roman" w:eastAsia="Times New Roman" w:ascii="Times New Roman"/>
          <w:b/>
          <w:spacing w:val="1"/>
          <w:w w:val="99"/>
          <w:sz w:val="28"/>
          <w:szCs w:val="28"/>
        </w:rPr>
        <w:t>v</w:t>
      </w:r>
      <w:r>
        <w:rPr>
          <w:rFonts w:cs="Times New Roman" w:hAnsi="Times New Roman" w:eastAsia="Times New Roman" w:ascii="Times New Roman"/>
          <w:b/>
          <w:spacing w:val="0"/>
          <w:w w:val="99"/>
          <w:sz w:val="28"/>
          <w:szCs w:val="28"/>
        </w:rPr>
        <w:t>eness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spacing w:before="3" w:lineRule="exact" w:line="320"/>
        <w:ind w:left="1401" w:right="374"/>
      </w:pP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Of</w:t>
      </w:r>
      <w:r>
        <w:rPr>
          <w:rFonts w:cs="Times New Roman" w:hAnsi="Times New Roman" w:eastAsia="Times New Roman" w:ascii="Times New Roman"/>
          <w:b/>
          <w:spacing w:val="-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Tra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v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elo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-1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Vers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on</w:t>
      </w:r>
      <w:r>
        <w:rPr>
          <w:rFonts w:cs="Times New Roman" w:hAnsi="Times New Roman" w:eastAsia="Times New Roman" w:ascii="Times New Roman"/>
          <w:b/>
          <w:spacing w:val="-8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v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li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b/>
          <w:spacing w:val="-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Ad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v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ti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ing</w:t>
      </w:r>
      <w:r>
        <w:rPr>
          <w:rFonts w:cs="Times New Roman" w:hAnsi="Times New Roman" w:eastAsia="Times New Roman" w:ascii="Times New Roman"/>
          <w:b/>
          <w:spacing w:val="-1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99"/>
          <w:sz w:val="28"/>
          <w:szCs w:val="28"/>
        </w:rPr>
        <w:t>On</w:t>
      </w:r>
      <w:r>
        <w:rPr>
          <w:rFonts w:cs="Times New Roman" w:hAnsi="Times New Roman" w:eastAsia="Times New Roman" w:ascii="Times New Roman"/>
          <w:b/>
          <w:spacing w:val="0"/>
          <w:w w:val="99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l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evis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on</w:t>
      </w:r>
      <w:r>
        <w:rPr>
          <w:rFonts w:cs="Times New Roman" w:hAnsi="Times New Roman" w:eastAsia="Times New Roman" w:ascii="Times New Roman"/>
          <w:b/>
          <w:spacing w:val="-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Ag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int</w:t>
      </w:r>
      <w:r>
        <w:rPr>
          <w:rFonts w:cs="Times New Roman" w:hAnsi="Times New Roman" w:eastAsia="Times New Roman" w:ascii="Times New Roman"/>
          <w:b/>
          <w:spacing w:val="-7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The</w:t>
      </w:r>
      <w:r>
        <w:rPr>
          <w:rFonts w:cs="Times New Roman" w:hAnsi="Times New Roman" w:eastAsia="Times New Roman" w:ascii="Times New Roman"/>
          <w:b/>
          <w:spacing w:val="-5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Bra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b/>
          <w:spacing w:val="-8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8"/>
          <w:szCs w:val="28"/>
        </w:rPr>
        <w:t>w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ene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spacing w:val="-1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(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urvey</w:t>
      </w:r>
      <w:r>
        <w:rPr>
          <w:rFonts w:cs="Times New Roman" w:hAnsi="Times New Roman" w:eastAsia="Times New Roman" w:ascii="Times New Roman"/>
          <w:b/>
          <w:spacing w:val="-9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On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99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b/>
          <w:spacing w:val="1"/>
          <w:w w:val="99"/>
          <w:sz w:val="28"/>
          <w:szCs w:val="28"/>
        </w:rPr>
        <w:t>h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Commu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ity</w:t>
      </w:r>
      <w:r>
        <w:rPr>
          <w:rFonts w:cs="Times New Roman" w:hAnsi="Times New Roman" w:eastAsia="Times New Roman" w:ascii="Times New Roman"/>
          <w:b/>
          <w:spacing w:val="-1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Of</w:t>
      </w:r>
      <w:r>
        <w:rPr>
          <w:rFonts w:cs="Times New Roman" w:hAnsi="Times New Roman" w:eastAsia="Times New Roman" w:ascii="Times New Roman"/>
          <w:b/>
          <w:spacing w:val="-3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Gol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d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en</w:t>
      </w:r>
      <w:r>
        <w:rPr>
          <w:rFonts w:cs="Times New Roman" w:hAnsi="Times New Roman" w:eastAsia="Times New Roman" w:ascii="Times New Roman"/>
          <w:b/>
          <w:spacing w:val="-9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Rama</w:t>
      </w:r>
      <w:r>
        <w:rPr>
          <w:rFonts w:cs="Times New Roman" w:hAnsi="Times New Roman" w:eastAsia="Times New Roman" w:ascii="Times New Roman"/>
          <w:b/>
          <w:spacing w:val="-5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Kema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b/>
          <w:spacing w:val="-10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J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-2"/>
          <w:w w:val="100"/>
          <w:sz w:val="28"/>
          <w:szCs w:val="28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arta</w:t>
      </w:r>
      <w:r>
        <w:rPr>
          <w:rFonts w:cs="Times New Roman" w:hAnsi="Times New Roman" w:eastAsia="Times New Roman" w:ascii="Times New Roman"/>
          <w:b/>
          <w:spacing w:val="-8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99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99"/>
          <w:sz w:val="28"/>
          <w:szCs w:val="28"/>
        </w:rPr>
        <w:t>elat</w:t>
      </w:r>
      <w:r>
        <w:rPr>
          <w:rFonts w:cs="Times New Roman" w:hAnsi="Times New Roman" w:eastAsia="Times New Roman" w:ascii="Times New Roman"/>
          <w:b/>
          <w:spacing w:val="1"/>
          <w:w w:val="99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2"/>
          <w:w w:val="99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99"/>
          <w:sz w:val="28"/>
          <w:szCs w:val="28"/>
        </w:rPr>
        <w:t>)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</w:r>
    </w:p>
    <w:p>
      <w:pPr>
        <w:rPr>
          <w:sz w:val="14"/>
          <w:szCs w:val="14"/>
        </w:rPr>
        <w:jc w:val="left"/>
        <w:spacing w:before="8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4386" w:right="3900"/>
      </w:pP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By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3337" w:right="2850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Ris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Van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ya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Pramesti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4106" w:right="3618"/>
      </w:pP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Abstract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both"/>
        <w:ind w:left="588" w:right="60" w:firstLine="568"/>
      </w:pP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th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me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many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people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are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fond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doing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travelling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alone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or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with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fa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y,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also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there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lot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compet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tion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between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travel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compan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es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prov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di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onl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ser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ices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appl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that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provi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tran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po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tic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et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urchase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ine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hotel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eser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on.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Tra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loka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ppl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can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be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used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community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give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orma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ion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dis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ermin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ted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via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telev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sion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media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advertising.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By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using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advertisi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through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television,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traveloka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who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want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give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impact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brand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awareness.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This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resear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aims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k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ow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how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stronge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fluence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vertising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appeal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tra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eloka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versi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trave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ling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telev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sion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againt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brand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wareness.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theory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used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res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ppeal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dvertising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and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brand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awareness.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method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used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q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uant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e,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using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qu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st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i/>
          <w:spacing w:val="3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res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for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data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collection.</w:t>
      </w:r>
      <w:r>
        <w:rPr>
          <w:rFonts w:cs="Times New Roman" w:hAnsi="Times New Roman" w:eastAsia="Times New Roman" w:ascii="Times New Roman"/>
          <w:i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he</w:t>
      </w:r>
      <w:r>
        <w:rPr>
          <w:rFonts w:cs="Times New Roman" w:hAnsi="Times New Roman" w:eastAsia="Times New Roman" w:ascii="Times New Roman"/>
          <w:i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sampling</w:t>
      </w:r>
      <w:r>
        <w:rPr>
          <w:rFonts w:cs="Times New Roman" w:hAnsi="Times New Roman" w:eastAsia="Times New Roman" w:ascii="Times New Roman"/>
          <w:i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tech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iques</w:t>
      </w:r>
      <w:r>
        <w:rPr>
          <w:rFonts w:cs="Times New Roman" w:hAnsi="Times New Roman" w:eastAsia="Times New Roman" w:ascii="Times New Roman"/>
          <w:i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used</w:t>
      </w:r>
      <w:r>
        <w:rPr>
          <w:rFonts w:cs="Times New Roman" w:hAnsi="Times New Roman" w:eastAsia="Times New Roman" w:ascii="Times New Roman"/>
          <w:i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i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this</w:t>
      </w:r>
      <w:r>
        <w:rPr>
          <w:rFonts w:cs="Times New Roman" w:hAnsi="Times New Roman" w:eastAsia="Times New Roman" w:ascii="Times New Roman"/>
          <w:i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res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arch</w:t>
      </w:r>
      <w:r>
        <w:rPr>
          <w:rFonts w:cs="Times New Roman" w:hAnsi="Times New Roman" w:eastAsia="Times New Roman" w:ascii="Times New Roman"/>
          <w:i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i/>
          <w:spacing w:val="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acc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tal</w:t>
      </w:r>
      <w:r>
        <w:rPr>
          <w:rFonts w:cs="Times New Roman" w:hAnsi="Times New Roman" w:eastAsia="Times New Roman" w:ascii="Times New Roman"/>
          <w:i/>
          <w:spacing w:val="1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ampling.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th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arch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using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sample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of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93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responden.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res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arch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resu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correl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on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test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from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influence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is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0,811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which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in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ica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that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the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eople</w:t>
      </w:r>
      <w:r>
        <w:rPr>
          <w:rFonts w:cs="Times New Roman" w:hAnsi="Times New Roman" w:eastAsia="Times New Roman" w:ascii="Times New Roman"/>
          <w:i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tr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veloka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dvertisment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tra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elling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version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ha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st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onge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ela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ionship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againt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brand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awareness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8"/>
        <w:sectPr>
          <w:pgMar w:footer="766" w:header="0" w:top="1560" w:bottom="280" w:left="1680" w:right="1600"/>
          <w:footerReference w:type="default" r:id="rId14"/>
          <w:pgSz w:w="11920" w:h="16840"/>
        </w:sectPr>
      </w:pP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Keywords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at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raction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dvertisment,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tra</w:t>
      </w:r>
      <w:r>
        <w:rPr>
          <w:rFonts w:cs="Times New Roman" w:hAnsi="Times New Roman" w:eastAsia="Times New Roman" w:ascii="Times New Roman"/>
          <w:i/>
          <w:spacing w:val="1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loka,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brand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awareness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015"/>
      </w:pPr>
      <w:r>
        <w:pict>
          <v:shape type="#_x0000_t75" style="width:354.15pt;height:540pt">
            <v:imagedata o:title="" r:id="rId1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1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right"/>
        <w:spacing w:before="29"/>
        <w:ind w:right="120"/>
        <w:sectPr>
          <w:pgMar w:footer="0" w:header="0" w:top="1560" w:bottom="280" w:left="1680" w:right="1580"/>
          <w:footerReference w:type="default" r:id="rId15"/>
          <w:pgSz w:w="11920" w:h="16840"/>
        </w:sectPr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ind w:left="3711" w:right="3245"/>
      </w:pP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DAF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AR</w:t>
      </w:r>
      <w:r>
        <w:rPr>
          <w:rFonts w:cs="Times New Roman" w:hAnsi="Times New Roman" w:eastAsia="Times New Roman" w:ascii="Times New Roman"/>
          <w:b/>
          <w:spacing w:val="-1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99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99"/>
          <w:sz w:val="28"/>
          <w:szCs w:val="28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99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</w:r>
    </w:p>
    <w:p>
      <w:pPr>
        <w:rPr>
          <w:sz w:val="18"/>
          <w:szCs w:val="18"/>
        </w:rPr>
        <w:jc w:val="left"/>
        <w:spacing w:before="5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8" w:right="182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HAL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SAM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13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...................................................................................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HAL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DUL</w:t>
      </w:r>
      <w:r>
        <w:rPr>
          <w:rFonts w:cs="Times New Roman" w:hAnsi="Times New Roman" w:eastAsia="Times New Roman" w:ascii="Times New Roman"/>
          <w:b/>
          <w:spacing w:val="-13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......................................................................................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RN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AAN</w:t>
      </w:r>
      <w:r>
        <w:rPr>
          <w:rFonts w:cs="Times New Roman" w:hAnsi="Times New Roman" w:eastAsia="Times New Roman" w:ascii="Times New Roman"/>
          <w:b/>
          <w:spacing w:val="-1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RI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AS</w:t>
      </w:r>
      <w:r>
        <w:rPr>
          <w:rFonts w:cs="Times New Roman" w:hAnsi="Times New Roman" w:eastAsia="Times New Roman" w:ascii="Times New Roman"/>
          <w:b/>
          <w:spacing w:val="-4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iii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RNYA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PERSET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PU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LIKAS</w:t>
      </w:r>
      <w:r>
        <w:rPr>
          <w:rFonts w:cs="Times New Roman" w:hAnsi="Times New Roman" w:eastAsia="Times New Roman" w:ascii="Times New Roman"/>
          <w:b/>
          <w:spacing w:val="8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iv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NGES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HAN</w:t>
      </w:r>
      <w:r>
        <w:rPr>
          <w:rFonts w:cs="Times New Roman" w:hAnsi="Times New Roman" w:eastAsia="Times New Roman" w:ascii="Times New Roman"/>
          <w:b/>
          <w:spacing w:val="-3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..............................................................................................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STRAK</w:t>
      </w:r>
      <w:r>
        <w:rPr>
          <w:rFonts w:cs="Times New Roman" w:hAnsi="Times New Roman" w:eastAsia="Times New Roman" w:ascii="Times New Roman"/>
          <w:b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......................................................................................................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i/>
          <w:spacing w:val="-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STR</w:t>
      </w:r>
      <w:r>
        <w:rPr>
          <w:rFonts w:cs="Times New Roman" w:hAnsi="Times New Roman" w:eastAsia="Times New Roman" w:ascii="Times New Roman"/>
          <w:b/>
          <w:i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i/>
          <w:spacing w:val="1"/>
          <w:w w:val="10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i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b/>
          <w:i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.....................................................................................................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vii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KATA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PENGANTAR</w:t>
      </w:r>
      <w:r>
        <w:rPr>
          <w:rFonts w:cs="Times New Roman" w:hAnsi="Times New Roman" w:eastAsia="Times New Roman" w:ascii="Times New Roman"/>
          <w:b/>
          <w:spacing w:val="-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....................................................................................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vi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FTAR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b/>
          <w:spacing w:val="12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...................................................................................................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ix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FTAR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TA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EL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..........................................................................................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xi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FTAR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GAMB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-4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......................................................................................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xii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FTAR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LAMPI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b/>
          <w:spacing w:val="-2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..................................................................................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xiii</w:t>
      </w:r>
    </w:p>
    <w:p>
      <w:pPr>
        <w:rPr>
          <w:sz w:val="20"/>
          <w:szCs w:val="20"/>
        </w:rPr>
        <w:jc w:val="left"/>
        <w:spacing w:before="9"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54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57" w:hRule="exact"/>
        </w:trPr>
        <w:tc>
          <w:tcPr>
            <w:tcW w:w="9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69"/>
              <w:ind w:left="40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65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69"/>
              <w:ind w:left="80"/>
            </w:pPr>
            <w:r>
              <w:rPr>
                <w:rFonts w:cs="Times New Roman" w:hAnsi="Times New Roman" w:eastAsia="Times New Roman" w:ascii="Times New Roman"/>
                <w:b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sz w:val="24"/>
                <w:szCs w:val="24"/>
              </w:rPr>
              <w:t>NDAH</w:t>
            </w:r>
            <w:r>
              <w:rPr>
                <w:rFonts w:cs="Times New Roman" w:hAnsi="Times New Roman" w:eastAsia="Times New Roman" w:ascii="Times New Roman"/>
                <w:b/>
                <w:spacing w:val="1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b/>
                <w:spacing w:val="-26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..........................................................................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69"/>
              <w:ind w:left="91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275" w:hRule="exact"/>
        </w:trPr>
        <w:tc>
          <w:tcPr>
            <w:tcW w:w="9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I.1</w:t>
            </w:r>
          </w:p>
        </w:tc>
        <w:tc>
          <w:tcPr>
            <w:tcW w:w="65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8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Latar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Bela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8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.................................................................................</w:t>
            </w:r>
          </w:p>
        </w:tc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</w:t>
            </w:r>
          </w:p>
        </w:tc>
      </w:tr>
      <w:tr>
        <w:trPr>
          <w:trHeight w:val="276" w:hRule="exact"/>
        </w:trPr>
        <w:tc>
          <w:tcPr>
            <w:tcW w:w="9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I.2</w:t>
            </w:r>
          </w:p>
        </w:tc>
        <w:tc>
          <w:tcPr>
            <w:tcW w:w="65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8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usan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Masalah............................................................................</w:t>
            </w:r>
          </w:p>
        </w:tc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8</w:t>
            </w:r>
          </w:p>
        </w:tc>
      </w:tr>
      <w:tr>
        <w:trPr>
          <w:trHeight w:val="276" w:hRule="exact"/>
        </w:trPr>
        <w:tc>
          <w:tcPr>
            <w:tcW w:w="9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I.3</w:t>
            </w:r>
          </w:p>
        </w:tc>
        <w:tc>
          <w:tcPr>
            <w:tcW w:w="65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8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Tujuan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Penelitian</w:t>
            </w:r>
            <w:r>
              <w:rPr>
                <w:rFonts w:cs="Times New Roman" w:hAnsi="Times New Roman" w:eastAsia="Times New Roman" w:ascii="Times New Roman"/>
                <w:spacing w:val="-4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.............................................................................</w:t>
            </w:r>
          </w:p>
        </w:tc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8</w:t>
            </w:r>
          </w:p>
        </w:tc>
      </w:tr>
      <w:tr>
        <w:trPr>
          <w:trHeight w:val="276" w:hRule="exact"/>
        </w:trPr>
        <w:tc>
          <w:tcPr>
            <w:tcW w:w="9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I.4</w:t>
            </w:r>
          </w:p>
        </w:tc>
        <w:tc>
          <w:tcPr>
            <w:tcW w:w="65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8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Manfaat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elitian</w:t>
            </w:r>
            <w:r>
              <w:rPr>
                <w:rFonts w:cs="Times New Roman" w:hAnsi="Times New Roman" w:eastAsia="Times New Roman" w:ascii="Times New Roman"/>
                <w:spacing w:val="-4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...........................................................................</w:t>
            </w:r>
          </w:p>
        </w:tc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8</w:t>
            </w:r>
          </w:p>
        </w:tc>
      </w:tr>
      <w:tr>
        <w:trPr>
          <w:trHeight w:val="415" w:hRule="exact"/>
        </w:trPr>
        <w:tc>
          <w:tcPr>
            <w:tcW w:w="9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I.5</w:t>
            </w:r>
          </w:p>
        </w:tc>
        <w:tc>
          <w:tcPr>
            <w:tcW w:w="65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8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Sis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atika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Penul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san</w:t>
            </w:r>
            <w:r>
              <w:rPr>
                <w:rFonts w:cs="Times New Roman" w:hAnsi="Times New Roman" w:eastAsia="Times New Roman" w:ascii="Times New Roman"/>
                <w:spacing w:val="-3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......................................................................</w:t>
            </w:r>
          </w:p>
        </w:tc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9</w:t>
            </w:r>
          </w:p>
        </w:tc>
      </w:tr>
      <w:tr>
        <w:trPr>
          <w:trHeight w:val="413" w:hRule="exact"/>
        </w:trPr>
        <w:tc>
          <w:tcPr>
            <w:tcW w:w="9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2"/>
                <w:szCs w:val="12"/>
              </w:rPr>
              <w:jc w:val="left"/>
              <w:spacing w:before="6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40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65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2"/>
                <w:szCs w:val="12"/>
              </w:rPr>
              <w:jc w:val="left"/>
              <w:spacing w:before="6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80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KER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KA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OR</w:t>
            </w:r>
            <w:r>
              <w:rPr>
                <w:rFonts w:cs="Times New Roman" w:hAnsi="Times New Roman" w:eastAsia="Times New Roman" w:ascii="Times New Roman"/>
                <w:b/>
                <w:spacing w:val="14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....................................................................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2"/>
                <w:szCs w:val="12"/>
              </w:rPr>
              <w:jc w:val="left"/>
              <w:spacing w:before="6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91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11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274" w:hRule="exact"/>
        </w:trPr>
        <w:tc>
          <w:tcPr>
            <w:tcW w:w="9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.1</w:t>
            </w:r>
          </w:p>
        </w:tc>
        <w:tc>
          <w:tcPr>
            <w:tcW w:w="65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8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Ko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unika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7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......................................................................................</w:t>
            </w:r>
          </w:p>
        </w:tc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11</w:t>
            </w:r>
          </w:p>
        </w:tc>
      </w:tr>
      <w:tr>
        <w:trPr>
          <w:trHeight w:val="276" w:hRule="exact"/>
        </w:trPr>
        <w:tc>
          <w:tcPr>
            <w:tcW w:w="9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.2</w:t>
            </w:r>
          </w:p>
        </w:tc>
        <w:tc>
          <w:tcPr>
            <w:tcW w:w="65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80"/>
            </w:pPr>
            <w:r>
              <w:rPr>
                <w:rFonts w:cs="Times New Roman" w:hAnsi="Times New Roman" w:eastAsia="Times New Roman" w:ascii="Times New Roman"/>
                <w:sz w:val="24"/>
                <w:szCs w:val="24"/>
              </w:rPr>
              <w:t>Per</w:t>
            </w:r>
            <w:r>
              <w:rPr>
                <w:rFonts w:cs="Times New Roman" w:hAnsi="Times New Roman" w:eastAsia="Times New Roman" w:ascii="Times New Roman"/>
                <w:spacing w:val="1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-1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sz w:val="24"/>
                <w:szCs w:val="24"/>
              </w:rPr>
              <w:t>anan</w:t>
            </w:r>
            <w:r>
              <w:rPr>
                <w:rFonts w:cs="Times New Roman" w:hAnsi="Times New Roman" w:eastAsia="Times New Roman" w:ascii="Times New Roman"/>
                <w:spacing w:val="-27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........................................................................................</w:t>
            </w:r>
          </w:p>
        </w:tc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12</w:t>
            </w:r>
          </w:p>
        </w:tc>
      </w:tr>
      <w:tr>
        <w:trPr>
          <w:trHeight w:val="276" w:hRule="exact"/>
        </w:trPr>
        <w:tc>
          <w:tcPr>
            <w:tcW w:w="9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II.3</w:t>
            </w:r>
          </w:p>
        </w:tc>
        <w:tc>
          <w:tcPr>
            <w:tcW w:w="65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8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Televi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............................................................................................</w:t>
            </w:r>
          </w:p>
        </w:tc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13</w:t>
            </w:r>
          </w:p>
        </w:tc>
      </w:tr>
      <w:tr>
        <w:trPr>
          <w:trHeight w:val="276" w:hRule="exact"/>
        </w:trPr>
        <w:tc>
          <w:tcPr>
            <w:tcW w:w="9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II.4</w:t>
            </w:r>
          </w:p>
        </w:tc>
        <w:tc>
          <w:tcPr>
            <w:tcW w:w="65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8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Ko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unika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ssa</w:t>
            </w:r>
            <w:r>
              <w:rPr>
                <w:rFonts w:cs="Times New Roman" w:hAnsi="Times New Roman" w:eastAsia="Times New Roman" w:ascii="Times New Roman"/>
                <w:spacing w:val="-7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..........................................................................</w:t>
            </w:r>
          </w:p>
        </w:tc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15</w:t>
            </w:r>
          </w:p>
        </w:tc>
      </w:tr>
      <w:tr>
        <w:trPr>
          <w:trHeight w:val="276" w:hRule="exact"/>
        </w:trPr>
        <w:tc>
          <w:tcPr>
            <w:tcW w:w="9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II.5</w:t>
            </w:r>
          </w:p>
        </w:tc>
        <w:tc>
          <w:tcPr>
            <w:tcW w:w="65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8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Daya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Tar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Iklan</w:t>
            </w:r>
            <w:r>
              <w:rPr>
                <w:rFonts w:cs="Times New Roman" w:hAnsi="Times New Roman" w:eastAsia="Times New Roman" w:ascii="Times New Roman"/>
                <w:spacing w:val="-4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..............................................................................</w:t>
            </w:r>
          </w:p>
        </w:tc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16</w:t>
            </w:r>
          </w:p>
        </w:tc>
      </w:tr>
      <w:tr>
        <w:trPr>
          <w:trHeight w:val="276" w:hRule="exact"/>
        </w:trPr>
        <w:tc>
          <w:tcPr>
            <w:tcW w:w="9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II.6</w:t>
            </w:r>
          </w:p>
        </w:tc>
        <w:tc>
          <w:tcPr>
            <w:tcW w:w="65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80"/>
            </w:pP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Brand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Awareness</w:t>
            </w:r>
            <w:r>
              <w:rPr>
                <w:rFonts w:cs="Times New Roman" w:hAnsi="Times New Roman" w:eastAsia="Times New Roman" w:ascii="Times New Roman"/>
                <w:i/>
                <w:spacing w:val="-4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.............................................................................</w:t>
            </w:r>
          </w:p>
        </w:tc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17</w:t>
            </w:r>
          </w:p>
        </w:tc>
      </w:tr>
      <w:tr>
        <w:trPr>
          <w:trHeight w:val="276" w:hRule="exact"/>
        </w:trPr>
        <w:tc>
          <w:tcPr>
            <w:tcW w:w="9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II.6.1</w:t>
            </w:r>
          </w:p>
        </w:tc>
        <w:tc>
          <w:tcPr>
            <w:tcW w:w="65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8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Tingkat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Br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nd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areness</w:t>
            </w:r>
            <w:r>
              <w:rPr>
                <w:rFonts w:cs="Times New Roman" w:hAnsi="Times New Roman" w:eastAsia="Times New Roman" w:ascii="Times New Roman"/>
                <w:i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...............................................................</w:t>
            </w:r>
          </w:p>
        </w:tc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17</w:t>
            </w:r>
          </w:p>
        </w:tc>
      </w:tr>
      <w:tr>
        <w:trPr>
          <w:trHeight w:val="276" w:hRule="exact"/>
        </w:trPr>
        <w:tc>
          <w:tcPr>
            <w:tcW w:w="9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II.7</w:t>
            </w:r>
          </w:p>
        </w:tc>
        <w:tc>
          <w:tcPr>
            <w:tcW w:w="65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8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Kerangka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Berpi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ir</w:t>
            </w:r>
            <w:r>
              <w:rPr>
                <w:rFonts w:cs="Times New Roman" w:hAnsi="Times New Roman" w:eastAsia="Times New Roman" w:ascii="Times New Roman"/>
                <w:spacing w:val="-1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...........................................................................</w:t>
            </w:r>
          </w:p>
        </w:tc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19</w:t>
            </w:r>
          </w:p>
        </w:tc>
      </w:tr>
      <w:tr>
        <w:trPr>
          <w:trHeight w:val="415" w:hRule="exact"/>
        </w:trPr>
        <w:tc>
          <w:tcPr>
            <w:tcW w:w="9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II.8</w:t>
            </w:r>
          </w:p>
        </w:tc>
        <w:tc>
          <w:tcPr>
            <w:tcW w:w="65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80"/>
            </w:pPr>
            <w:r>
              <w:rPr>
                <w:rFonts w:cs="Times New Roman" w:hAnsi="Times New Roman" w:eastAsia="Times New Roman" w:ascii="Times New Roman"/>
                <w:sz w:val="24"/>
                <w:szCs w:val="24"/>
              </w:rPr>
              <w:t>Hipotesis</w:t>
            </w:r>
            <w:r>
              <w:rPr>
                <w:rFonts w:cs="Times New Roman" w:hAnsi="Times New Roman" w:eastAsia="Times New Roman" w:ascii="Times New Roman"/>
                <w:spacing w:val="-28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..........................................................................................</w:t>
            </w:r>
          </w:p>
        </w:tc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19</w:t>
            </w:r>
          </w:p>
        </w:tc>
      </w:tr>
      <w:tr>
        <w:trPr>
          <w:trHeight w:val="414" w:hRule="exact"/>
        </w:trPr>
        <w:tc>
          <w:tcPr>
            <w:tcW w:w="9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2"/>
                <w:szCs w:val="12"/>
              </w:rPr>
              <w:jc w:val="left"/>
              <w:spacing w:before="6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40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III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65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2"/>
                <w:szCs w:val="12"/>
              </w:rPr>
              <w:jc w:val="left"/>
              <w:spacing w:before="6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80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LI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IAN</w:t>
            </w:r>
            <w:r>
              <w:rPr>
                <w:rFonts w:cs="Times New Roman" w:hAnsi="Times New Roman" w:eastAsia="Times New Roman" w:ascii="Times New Roman"/>
                <w:b/>
                <w:spacing w:val="-2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...................................................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2"/>
                <w:szCs w:val="12"/>
              </w:rPr>
              <w:jc w:val="left"/>
              <w:spacing w:before="6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91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21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275" w:hRule="exact"/>
        </w:trPr>
        <w:tc>
          <w:tcPr>
            <w:tcW w:w="9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I.1</w:t>
            </w:r>
          </w:p>
        </w:tc>
        <w:tc>
          <w:tcPr>
            <w:tcW w:w="65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8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Pendeka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Penelitia</w:t>
            </w:r>
            <w:r>
              <w:rPr>
                <w:rFonts w:cs="Times New Roman" w:hAnsi="Times New Roman" w:eastAsia="Times New Roman" w:ascii="Times New Roman"/>
                <w:spacing w:val="13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......................................................................</w:t>
            </w:r>
          </w:p>
        </w:tc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21</w:t>
            </w:r>
          </w:p>
        </w:tc>
      </w:tr>
      <w:tr>
        <w:trPr>
          <w:trHeight w:val="276" w:hRule="exact"/>
        </w:trPr>
        <w:tc>
          <w:tcPr>
            <w:tcW w:w="9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III.2</w:t>
            </w:r>
          </w:p>
        </w:tc>
        <w:tc>
          <w:tcPr>
            <w:tcW w:w="65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8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Jen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Pen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ian</w:t>
            </w:r>
            <w:r>
              <w:rPr>
                <w:rFonts w:cs="Times New Roman" w:hAnsi="Times New Roman" w:eastAsia="Times New Roman" w:ascii="Times New Roman"/>
                <w:spacing w:val="-2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................................................................................</w:t>
            </w:r>
          </w:p>
        </w:tc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21</w:t>
            </w:r>
          </w:p>
        </w:tc>
      </w:tr>
      <w:tr>
        <w:trPr>
          <w:trHeight w:val="276" w:hRule="exact"/>
        </w:trPr>
        <w:tc>
          <w:tcPr>
            <w:tcW w:w="9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III.3</w:t>
            </w:r>
          </w:p>
        </w:tc>
        <w:tc>
          <w:tcPr>
            <w:tcW w:w="65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8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ode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elitian</w:t>
            </w:r>
            <w:r>
              <w:rPr>
                <w:rFonts w:cs="Times New Roman" w:hAnsi="Times New Roman" w:eastAsia="Times New Roman" w:ascii="Times New Roman"/>
                <w:spacing w:val="-3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............................................................................</w:t>
            </w:r>
          </w:p>
        </w:tc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21</w:t>
            </w:r>
          </w:p>
        </w:tc>
      </w:tr>
      <w:tr>
        <w:trPr>
          <w:trHeight w:val="276" w:hRule="exact"/>
        </w:trPr>
        <w:tc>
          <w:tcPr>
            <w:tcW w:w="9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III.4</w:t>
            </w:r>
          </w:p>
        </w:tc>
        <w:tc>
          <w:tcPr>
            <w:tcW w:w="65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8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Populasi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pe</w:t>
            </w:r>
            <w:r>
              <w:rPr>
                <w:rFonts w:cs="Times New Roman" w:hAnsi="Times New Roman" w:eastAsia="Times New Roman" w:ascii="Times New Roman"/>
                <w:spacing w:val="15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.......................................................................</w:t>
            </w:r>
          </w:p>
        </w:tc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22</w:t>
            </w:r>
          </w:p>
        </w:tc>
      </w:tr>
      <w:tr>
        <w:trPr>
          <w:trHeight w:val="276" w:hRule="exact"/>
        </w:trPr>
        <w:tc>
          <w:tcPr>
            <w:tcW w:w="9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III.4.1</w:t>
            </w:r>
          </w:p>
        </w:tc>
        <w:tc>
          <w:tcPr>
            <w:tcW w:w="65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8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Populasi</w:t>
            </w:r>
            <w:r>
              <w:rPr>
                <w:rFonts w:cs="Times New Roman" w:hAnsi="Times New Roman" w:eastAsia="Times New Roman" w:ascii="Times New Roman"/>
                <w:spacing w:val="-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...........................................................................................</w:t>
            </w:r>
          </w:p>
        </w:tc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22</w:t>
            </w:r>
          </w:p>
        </w:tc>
      </w:tr>
      <w:tr>
        <w:trPr>
          <w:trHeight w:val="276" w:hRule="exact"/>
        </w:trPr>
        <w:tc>
          <w:tcPr>
            <w:tcW w:w="9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III.4.2</w:t>
            </w:r>
          </w:p>
        </w:tc>
        <w:tc>
          <w:tcPr>
            <w:tcW w:w="65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8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pel</w:t>
            </w:r>
            <w:r>
              <w:rPr>
                <w:rFonts w:cs="Times New Roman" w:hAnsi="Times New Roman" w:eastAsia="Times New Roman" w:ascii="Times New Roman"/>
                <w:spacing w:val="-1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.............................................................................................</w:t>
            </w:r>
          </w:p>
        </w:tc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22</w:t>
            </w:r>
          </w:p>
        </w:tc>
      </w:tr>
      <w:tr>
        <w:trPr>
          <w:trHeight w:val="276" w:hRule="exact"/>
        </w:trPr>
        <w:tc>
          <w:tcPr>
            <w:tcW w:w="9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III.5</w:t>
            </w:r>
          </w:p>
        </w:tc>
        <w:tc>
          <w:tcPr>
            <w:tcW w:w="65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8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Teknik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..............................................................................</w:t>
            </w:r>
          </w:p>
        </w:tc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23</w:t>
            </w:r>
          </w:p>
        </w:tc>
      </w:tr>
      <w:tr>
        <w:trPr>
          <w:trHeight w:val="276" w:hRule="exact"/>
        </w:trPr>
        <w:tc>
          <w:tcPr>
            <w:tcW w:w="9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III.6</w:t>
            </w:r>
          </w:p>
        </w:tc>
        <w:tc>
          <w:tcPr>
            <w:tcW w:w="65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8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Teknik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Pen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pulan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Data</w:t>
            </w:r>
            <w:r>
              <w:rPr>
                <w:rFonts w:cs="Times New Roman" w:hAnsi="Times New Roman" w:eastAsia="Times New Roman" w:ascii="Times New Roman"/>
                <w:spacing w:val="-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..............................................................</w:t>
            </w:r>
          </w:p>
        </w:tc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24</w:t>
            </w:r>
          </w:p>
        </w:tc>
      </w:tr>
      <w:tr>
        <w:trPr>
          <w:trHeight w:val="276" w:hRule="exact"/>
        </w:trPr>
        <w:tc>
          <w:tcPr>
            <w:tcW w:w="9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III.6.1</w:t>
            </w:r>
          </w:p>
        </w:tc>
        <w:tc>
          <w:tcPr>
            <w:tcW w:w="65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8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Pri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4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......................................................................................</w:t>
            </w:r>
          </w:p>
        </w:tc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24</w:t>
            </w:r>
          </w:p>
        </w:tc>
      </w:tr>
      <w:tr>
        <w:trPr>
          <w:trHeight w:val="276" w:hRule="exact"/>
        </w:trPr>
        <w:tc>
          <w:tcPr>
            <w:tcW w:w="9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III.6.2</w:t>
            </w:r>
          </w:p>
        </w:tc>
        <w:tc>
          <w:tcPr>
            <w:tcW w:w="65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8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Data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Sekunder..................................................................................</w:t>
            </w:r>
          </w:p>
        </w:tc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24</w:t>
            </w:r>
          </w:p>
        </w:tc>
      </w:tr>
      <w:tr>
        <w:trPr>
          <w:trHeight w:val="358" w:hRule="exact"/>
        </w:trPr>
        <w:tc>
          <w:tcPr>
            <w:tcW w:w="9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III.7</w:t>
            </w:r>
          </w:p>
        </w:tc>
        <w:tc>
          <w:tcPr>
            <w:tcW w:w="65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8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Operasional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Variabel</w:t>
            </w:r>
            <w:r>
              <w:rPr>
                <w:rFonts w:cs="Times New Roman" w:hAnsi="Times New Roman" w:eastAsia="Times New Roman" w:ascii="Times New Roman"/>
                <w:spacing w:val="-2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.......................................................................</w:t>
            </w:r>
          </w:p>
        </w:tc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25</w:t>
            </w:r>
          </w:p>
        </w:tc>
      </w:tr>
    </w:tbl>
    <w:p>
      <w:pPr>
        <w:sectPr>
          <w:pgNumType w:start="9"/>
          <w:pgMar w:footer="766" w:header="0" w:top="1560" w:bottom="280" w:left="1680" w:right="1580"/>
          <w:footerReference w:type="default" r:id="rId17"/>
          <w:pgSz w:w="11920" w:h="16840"/>
        </w:sectPr>
      </w:pPr>
    </w:p>
    <w:p>
      <w:pPr>
        <w:rPr>
          <w:sz w:val="9"/>
          <w:szCs w:val="9"/>
        </w:rPr>
        <w:jc w:val="left"/>
        <w:spacing w:before="1" w:lineRule="exact" w:line="80"/>
      </w:pPr>
      <w:r>
        <w:rPr>
          <w:sz w:val="9"/>
          <w:szCs w:val="9"/>
        </w:rPr>
      </w:r>
    </w:p>
    <w:tbl>
      <w:tblPr>
        <w:tblW w:w="0" w:type="auto"/>
        <w:tblLook w:val="01E0"/>
        <w:jc w:val="left"/>
        <w:tblInd w:w="54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57" w:hRule="exact"/>
        </w:trPr>
        <w:tc>
          <w:tcPr>
            <w:tcW w:w="9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69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III.8</w:t>
            </w:r>
          </w:p>
        </w:tc>
        <w:tc>
          <w:tcPr>
            <w:tcW w:w="65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69"/>
              <w:ind w:left="8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Teknik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Analisis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.......................................................................</w:t>
            </w:r>
          </w:p>
        </w:tc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69"/>
              <w:ind w:left="9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26</w:t>
            </w:r>
          </w:p>
        </w:tc>
      </w:tr>
      <w:tr>
        <w:trPr>
          <w:trHeight w:val="276" w:hRule="exact"/>
        </w:trPr>
        <w:tc>
          <w:tcPr>
            <w:tcW w:w="9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III.8.1</w:t>
            </w:r>
          </w:p>
        </w:tc>
        <w:tc>
          <w:tcPr>
            <w:tcW w:w="65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8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Uji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Val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7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.....................................................................................</w:t>
            </w:r>
          </w:p>
        </w:tc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26</w:t>
            </w:r>
          </w:p>
        </w:tc>
      </w:tr>
      <w:tr>
        <w:trPr>
          <w:trHeight w:val="276" w:hRule="exact"/>
        </w:trPr>
        <w:tc>
          <w:tcPr>
            <w:tcW w:w="9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III.8.2</w:t>
            </w:r>
          </w:p>
        </w:tc>
        <w:tc>
          <w:tcPr>
            <w:tcW w:w="65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8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Uji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Reli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tas</w:t>
            </w:r>
            <w:r>
              <w:rPr>
                <w:rFonts w:cs="Times New Roman" w:hAnsi="Times New Roman" w:eastAsia="Times New Roman" w:ascii="Times New Roman"/>
                <w:spacing w:val="-4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.................................................................................</w:t>
            </w:r>
          </w:p>
        </w:tc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28</w:t>
            </w:r>
          </w:p>
        </w:tc>
      </w:tr>
      <w:tr>
        <w:trPr>
          <w:trHeight w:val="276" w:hRule="exact"/>
        </w:trPr>
        <w:tc>
          <w:tcPr>
            <w:tcW w:w="9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III.8.3</w:t>
            </w:r>
          </w:p>
        </w:tc>
        <w:tc>
          <w:tcPr>
            <w:tcW w:w="65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8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Uji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Korelas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......................................................................................</w:t>
            </w:r>
          </w:p>
        </w:tc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30</w:t>
            </w:r>
          </w:p>
        </w:tc>
      </w:tr>
      <w:tr>
        <w:trPr>
          <w:trHeight w:val="276" w:hRule="exact"/>
        </w:trPr>
        <w:tc>
          <w:tcPr>
            <w:tcW w:w="9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III.8.4</w:t>
            </w:r>
          </w:p>
        </w:tc>
        <w:tc>
          <w:tcPr>
            <w:tcW w:w="65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8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Uji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Dete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inasi................................................................................</w:t>
            </w:r>
          </w:p>
        </w:tc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30</w:t>
            </w:r>
          </w:p>
        </w:tc>
      </w:tr>
      <w:tr>
        <w:trPr>
          <w:trHeight w:val="276" w:hRule="exact"/>
        </w:trPr>
        <w:tc>
          <w:tcPr>
            <w:tcW w:w="9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III.8.5</w:t>
            </w:r>
          </w:p>
        </w:tc>
        <w:tc>
          <w:tcPr>
            <w:tcW w:w="65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8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Uji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Regresi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Linier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erhana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..........................................................</w:t>
            </w:r>
          </w:p>
        </w:tc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31</w:t>
            </w:r>
          </w:p>
        </w:tc>
      </w:tr>
      <w:tr>
        <w:trPr>
          <w:trHeight w:val="276" w:hRule="exact"/>
        </w:trPr>
        <w:tc>
          <w:tcPr>
            <w:tcW w:w="9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III.8.6</w:t>
            </w:r>
          </w:p>
        </w:tc>
        <w:tc>
          <w:tcPr>
            <w:tcW w:w="65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8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Uji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Hipote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is</w:t>
            </w:r>
            <w:r>
              <w:rPr>
                <w:rFonts w:cs="Times New Roman" w:hAnsi="Times New Roman" w:eastAsia="Times New Roman" w:ascii="Times New Roman"/>
                <w:spacing w:val="-3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....................................................................................</w:t>
            </w:r>
          </w:p>
        </w:tc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31</w:t>
            </w:r>
          </w:p>
        </w:tc>
      </w:tr>
      <w:tr>
        <w:trPr>
          <w:trHeight w:val="415" w:hRule="exact"/>
        </w:trPr>
        <w:tc>
          <w:tcPr>
            <w:tcW w:w="9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III.9</w:t>
            </w:r>
          </w:p>
        </w:tc>
        <w:tc>
          <w:tcPr>
            <w:tcW w:w="65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87"/>
            </w:pP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aktu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Te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pat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elitia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..........................................................</w:t>
            </w:r>
          </w:p>
        </w:tc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32</w:t>
            </w:r>
          </w:p>
        </w:tc>
      </w:tr>
      <w:tr>
        <w:trPr>
          <w:trHeight w:val="414" w:hRule="exact"/>
        </w:trPr>
        <w:tc>
          <w:tcPr>
            <w:tcW w:w="9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2"/>
                <w:szCs w:val="12"/>
              </w:rPr>
              <w:jc w:val="left"/>
              <w:spacing w:before="6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40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IV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65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2"/>
                <w:szCs w:val="12"/>
              </w:rPr>
              <w:jc w:val="left"/>
              <w:spacing w:before="6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87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HASIL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PENE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IT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AN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PE</w:t>
            </w:r>
            <w:r>
              <w:rPr>
                <w:rFonts w:cs="Times New Roman" w:hAnsi="Times New Roman" w:eastAsia="Times New Roman" w:ascii="Times New Roman"/>
                <w:b/>
                <w:spacing w:val="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HASA</w:t>
            </w:r>
            <w:r>
              <w:rPr>
                <w:rFonts w:cs="Times New Roman" w:hAnsi="Times New Roman" w:eastAsia="Times New Roman" w:ascii="Times New Roman"/>
                <w:b/>
                <w:spacing w:val="13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............................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2"/>
                <w:szCs w:val="12"/>
              </w:rPr>
              <w:jc w:val="left"/>
              <w:spacing w:before="6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91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33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275" w:hRule="exact"/>
        </w:trPr>
        <w:tc>
          <w:tcPr>
            <w:tcW w:w="9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IV.1</w:t>
            </w:r>
          </w:p>
        </w:tc>
        <w:tc>
          <w:tcPr>
            <w:tcW w:w="65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8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Profil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ahaan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PT.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raveloka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Indo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.....................................</w:t>
            </w:r>
          </w:p>
        </w:tc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33</w:t>
            </w:r>
          </w:p>
        </w:tc>
      </w:tr>
      <w:tr>
        <w:trPr>
          <w:trHeight w:val="276" w:hRule="exact"/>
        </w:trPr>
        <w:tc>
          <w:tcPr>
            <w:tcW w:w="9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IV.2</w:t>
            </w:r>
          </w:p>
        </w:tc>
        <w:tc>
          <w:tcPr>
            <w:tcW w:w="65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8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Karak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tik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esponde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..................................................................</w:t>
            </w:r>
          </w:p>
        </w:tc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35</w:t>
            </w:r>
          </w:p>
        </w:tc>
      </w:tr>
      <w:tr>
        <w:trPr>
          <w:trHeight w:val="276" w:hRule="exact"/>
        </w:trPr>
        <w:tc>
          <w:tcPr>
            <w:tcW w:w="9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IV.3</w:t>
            </w:r>
          </w:p>
        </w:tc>
        <w:tc>
          <w:tcPr>
            <w:tcW w:w="65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8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Analisis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if</w:t>
            </w:r>
            <w:r>
              <w:rPr>
                <w:rFonts w:cs="Times New Roman" w:hAnsi="Times New Roman" w:eastAsia="Times New Roman" w:ascii="Times New Roman"/>
                <w:spacing w:val="-4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...........................................................................</w:t>
            </w:r>
          </w:p>
        </w:tc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37</w:t>
            </w:r>
          </w:p>
        </w:tc>
      </w:tr>
      <w:tr>
        <w:trPr>
          <w:trHeight w:val="276" w:hRule="exact"/>
        </w:trPr>
        <w:tc>
          <w:tcPr>
            <w:tcW w:w="9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IV.4</w:t>
            </w:r>
          </w:p>
        </w:tc>
        <w:tc>
          <w:tcPr>
            <w:tcW w:w="65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8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Uji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Korela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i......................................................................................</w:t>
            </w:r>
          </w:p>
        </w:tc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53</w:t>
            </w:r>
          </w:p>
        </w:tc>
      </w:tr>
      <w:tr>
        <w:trPr>
          <w:trHeight w:val="276" w:hRule="exact"/>
        </w:trPr>
        <w:tc>
          <w:tcPr>
            <w:tcW w:w="9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IV.5</w:t>
            </w:r>
          </w:p>
        </w:tc>
        <w:tc>
          <w:tcPr>
            <w:tcW w:w="65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8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Uji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Regresi</w:t>
            </w:r>
            <w:r>
              <w:rPr>
                <w:rFonts w:cs="Times New Roman" w:hAnsi="Times New Roman" w:eastAsia="Times New Roman" w:ascii="Times New Roman"/>
                <w:spacing w:val="-4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.......................................................................................</w:t>
            </w:r>
          </w:p>
        </w:tc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54</w:t>
            </w:r>
          </w:p>
        </w:tc>
      </w:tr>
      <w:tr>
        <w:trPr>
          <w:trHeight w:val="276" w:hRule="exact"/>
        </w:trPr>
        <w:tc>
          <w:tcPr>
            <w:tcW w:w="9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IV.6</w:t>
            </w:r>
          </w:p>
        </w:tc>
        <w:tc>
          <w:tcPr>
            <w:tcW w:w="65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8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Uji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Dete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inasi................................................................................</w:t>
            </w:r>
          </w:p>
        </w:tc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55</w:t>
            </w:r>
          </w:p>
        </w:tc>
      </w:tr>
      <w:tr>
        <w:trPr>
          <w:trHeight w:val="415" w:hRule="exact"/>
        </w:trPr>
        <w:tc>
          <w:tcPr>
            <w:tcW w:w="9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IV.7</w:t>
            </w:r>
          </w:p>
        </w:tc>
        <w:tc>
          <w:tcPr>
            <w:tcW w:w="65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87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Uji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Hipo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es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-3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....................................................................................</w:t>
            </w:r>
          </w:p>
        </w:tc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56</w:t>
            </w:r>
          </w:p>
        </w:tc>
      </w:tr>
      <w:tr>
        <w:trPr>
          <w:trHeight w:val="414" w:hRule="exact"/>
        </w:trPr>
        <w:tc>
          <w:tcPr>
            <w:tcW w:w="9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2"/>
                <w:szCs w:val="12"/>
              </w:rPr>
              <w:jc w:val="left"/>
              <w:spacing w:before="6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40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65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2"/>
                <w:szCs w:val="12"/>
              </w:rPr>
              <w:jc w:val="left"/>
              <w:spacing w:before="6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87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NUT</w:t>
            </w:r>
            <w:r>
              <w:rPr>
                <w:rFonts w:cs="Times New Roman" w:hAnsi="Times New Roman" w:eastAsia="Times New Roman" w:ascii="Times New Roman"/>
                <w:b/>
                <w:spacing w:val="-1"/>
                <w:w w:val="100"/>
                <w:sz w:val="24"/>
                <w:szCs w:val="24"/>
              </w:rPr>
              <w:t>U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spacing w:val="-12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......................................................................................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2"/>
                <w:szCs w:val="12"/>
              </w:rPr>
              <w:jc w:val="left"/>
              <w:spacing w:before="6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ind w:left="91"/>
            </w:pPr>
            <w:r>
              <w:rPr>
                <w:rFonts w:cs="Times New Roman" w:hAnsi="Times New Roman" w:eastAsia="Times New Roman" w:ascii="Times New Roman"/>
                <w:b/>
                <w:spacing w:val="0"/>
                <w:w w:val="100"/>
                <w:sz w:val="24"/>
                <w:szCs w:val="24"/>
              </w:rPr>
              <w:t>58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275" w:hRule="exact"/>
        </w:trPr>
        <w:tc>
          <w:tcPr>
            <w:tcW w:w="9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V.1</w:t>
            </w:r>
          </w:p>
        </w:tc>
        <w:tc>
          <w:tcPr>
            <w:tcW w:w="65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87"/>
            </w:pPr>
            <w:r>
              <w:rPr>
                <w:rFonts w:cs="Times New Roman" w:hAnsi="Times New Roman" w:eastAsia="Times New Roman" w:ascii="Times New Roman"/>
                <w:sz w:val="24"/>
                <w:szCs w:val="24"/>
              </w:rPr>
              <w:t>Kesi</w:t>
            </w:r>
            <w:r>
              <w:rPr>
                <w:rFonts w:cs="Times New Roman" w:hAnsi="Times New Roman" w:eastAsia="Times New Roman" w:ascii="Times New Roman"/>
                <w:spacing w:val="-1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sz w:val="24"/>
                <w:szCs w:val="24"/>
              </w:rPr>
              <w:t>pulan</w:t>
            </w:r>
            <w:r>
              <w:rPr>
                <w:rFonts w:cs="Times New Roman" w:hAnsi="Times New Roman" w:eastAsia="Times New Roman" w:ascii="Times New Roman"/>
                <w:spacing w:val="-39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......................................................................................</w:t>
            </w:r>
          </w:p>
        </w:tc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58</w:t>
            </w:r>
          </w:p>
        </w:tc>
      </w:tr>
      <w:tr>
        <w:trPr>
          <w:trHeight w:val="358" w:hRule="exact"/>
        </w:trPr>
        <w:tc>
          <w:tcPr>
            <w:tcW w:w="9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V.2</w:t>
            </w:r>
          </w:p>
        </w:tc>
        <w:tc>
          <w:tcPr>
            <w:tcW w:w="65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87"/>
            </w:pPr>
            <w:r>
              <w:rPr>
                <w:rFonts w:cs="Times New Roman" w:hAnsi="Times New Roman" w:eastAsia="Times New Roman" w:ascii="Times New Roman"/>
                <w:sz w:val="24"/>
                <w:szCs w:val="24"/>
              </w:rPr>
              <w:t>Saran</w:t>
            </w:r>
            <w:r>
              <w:rPr>
                <w:rFonts w:cs="Times New Roman" w:hAnsi="Times New Roman" w:eastAsia="Times New Roman" w:ascii="Times New Roman"/>
                <w:spacing w:val="-27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................................................................................................</w:t>
            </w:r>
          </w:p>
        </w:tc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59</w:t>
            </w:r>
          </w:p>
        </w:tc>
      </w:tr>
    </w:tbl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9"/>
        <w:ind w:left="588"/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FTAR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PUST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KA</w:t>
      </w:r>
      <w:r>
        <w:rPr>
          <w:rFonts w:cs="Times New Roman" w:hAnsi="Times New Roman" w:eastAsia="Times New Roman" w:ascii="Times New Roman"/>
          <w:b/>
          <w:spacing w:val="-3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.....................................................................................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b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61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8" w:right="5998"/>
        <w:sectPr>
          <w:pgMar w:header="0" w:footer="766" w:top="1520" w:bottom="280" w:left="1680" w:right="1580"/>
          <w:pgSz w:w="11920" w:h="16840"/>
        </w:sectPr>
      </w:pP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RIW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YAT</w:t>
      </w:r>
      <w:r>
        <w:rPr>
          <w:rFonts w:cs="Times New Roman" w:hAnsi="Times New Roman" w:eastAsia="Times New Roman" w:ascii="Times New Roman"/>
          <w:b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HIDUP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b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MPIRAN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center"/>
        <w:ind w:left="3424" w:right="2938"/>
      </w:pP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DAF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AR</w:t>
      </w:r>
      <w:r>
        <w:rPr>
          <w:rFonts w:cs="Times New Roman" w:hAnsi="Times New Roman" w:eastAsia="Times New Roman" w:ascii="Times New Roman"/>
          <w:b/>
          <w:spacing w:val="-1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99"/>
          <w:sz w:val="28"/>
          <w:szCs w:val="28"/>
        </w:rPr>
        <w:t>TA</w:t>
      </w:r>
      <w:r>
        <w:rPr>
          <w:rFonts w:cs="Times New Roman" w:hAnsi="Times New Roman" w:eastAsia="Times New Roman" w:ascii="Times New Roman"/>
          <w:b/>
          <w:spacing w:val="1"/>
          <w:w w:val="99"/>
          <w:sz w:val="28"/>
          <w:szCs w:val="28"/>
        </w:rPr>
        <w:t>B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EL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54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58" w:hRule="exact"/>
        </w:trPr>
        <w:tc>
          <w:tcPr>
            <w:tcW w:w="9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69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Tabel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1.</w:t>
            </w:r>
          </w:p>
        </w:tc>
        <w:tc>
          <w:tcPr>
            <w:tcW w:w="64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69"/>
              <w:ind w:left="44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Skala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Lik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rt......................................................................................</w:t>
            </w:r>
          </w:p>
        </w:tc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69"/>
              <w:ind w:left="9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24</w:t>
            </w:r>
          </w:p>
        </w:tc>
      </w:tr>
      <w:tr>
        <w:trPr>
          <w:trHeight w:val="276" w:hRule="exact"/>
        </w:trPr>
        <w:tc>
          <w:tcPr>
            <w:tcW w:w="9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Tabel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2.</w:t>
            </w:r>
          </w:p>
        </w:tc>
        <w:tc>
          <w:tcPr>
            <w:tcW w:w="64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Operasional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Variabel</w:t>
            </w:r>
            <w:r>
              <w:rPr>
                <w:rFonts w:cs="Times New Roman" w:hAnsi="Times New Roman" w:eastAsia="Times New Roman" w:ascii="Times New Roman"/>
                <w:spacing w:val="-2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.......................................................................</w:t>
            </w:r>
          </w:p>
        </w:tc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25</w:t>
            </w:r>
          </w:p>
        </w:tc>
      </w:tr>
      <w:tr>
        <w:trPr>
          <w:trHeight w:val="276" w:hRule="exact"/>
        </w:trPr>
        <w:tc>
          <w:tcPr>
            <w:tcW w:w="9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Tabel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3.</w:t>
            </w:r>
          </w:p>
        </w:tc>
        <w:tc>
          <w:tcPr>
            <w:tcW w:w="64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4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Uji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Val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Var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abel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X</w:t>
            </w:r>
            <w:r>
              <w:rPr>
                <w:rFonts w:cs="Times New Roman" w:hAnsi="Times New Roman" w:eastAsia="Times New Roman" w:ascii="Times New Roman"/>
                <w:spacing w:val="-3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..................................................................</w:t>
            </w:r>
          </w:p>
        </w:tc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27</w:t>
            </w:r>
          </w:p>
        </w:tc>
      </w:tr>
      <w:tr>
        <w:trPr>
          <w:trHeight w:val="276" w:hRule="exact"/>
        </w:trPr>
        <w:tc>
          <w:tcPr>
            <w:tcW w:w="9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Tabel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4.</w:t>
            </w:r>
          </w:p>
        </w:tc>
        <w:tc>
          <w:tcPr>
            <w:tcW w:w="64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4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Uji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Val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Var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abel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3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..................................................................</w:t>
            </w:r>
          </w:p>
        </w:tc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28</w:t>
            </w:r>
          </w:p>
        </w:tc>
      </w:tr>
      <w:tr>
        <w:trPr>
          <w:trHeight w:val="276" w:hRule="exact"/>
        </w:trPr>
        <w:tc>
          <w:tcPr>
            <w:tcW w:w="9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Tabel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5.</w:t>
            </w:r>
          </w:p>
        </w:tc>
        <w:tc>
          <w:tcPr>
            <w:tcW w:w="64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4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Tingkat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iabi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as..........................................................................</w:t>
            </w:r>
          </w:p>
        </w:tc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29</w:t>
            </w:r>
          </w:p>
        </w:tc>
      </w:tr>
      <w:tr>
        <w:trPr>
          <w:trHeight w:val="276" w:hRule="exact"/>
        </w:trPr>
        <w:tc>
          <w:tcPr>
            <w:tcW w:w="9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Tabel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6.</w:t>
            </w:r>
          </w:p>
        </w:tc>
        <w:tc>
          <w:tcPr>
            <w:tcW w:w="64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4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Uji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Relia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b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tas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Variabel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X</w:t>
            </w:r>
            <w:r>
              <w:rPr>
                <w:rFonts w:cs="Times New Roman" w:hAnsi="Times New Roman" w:eastAsia="Times New Roman" w:ascii="Times New Roman"/>
                <w:spacing w:val="-18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..............................................................</w:t>
            </w:r>
          </w:p>
        </w:tc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29</w:t>
            </w:r>
          </w:p>
        </w:tc>
      </w:tr>
      <w:tr>
        <w:trPr>
          <w:trHeight w:val="276" w:hRule="exact"/>
        </w:trPr>
        <w:tc>
          <w:tcPr>
            <w:tcW w:w="9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Tabel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7.</w:t>
            </w:r>
          </w:p>
        </w:tc>
        <w:tc>
          <w:tcPr>
            <w:tcW w:w="64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4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Uji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Realiab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tas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V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ariab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............................................................</w:t>
            </w:r>
          </w:p>
        </w:tc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30</w:t>
            </w:r>
          </w:p>
        </w:tc>
      </w:tr>
      <w:tr>
        <w:trPr>
          <w:trHeight w:val="276" w:hRule="exact"/>
        </w:trPr>
        <w:tc>
          <w:tcPr>
            <w:tcW w:w="9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Tabel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8.</w:t>
            </w:r>
          </w:p>
        </w:tc>
        <w:tc>
          <w:tcPr>
            <w:tcW w:w="64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4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Tahapan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Kegiatan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elitian</w:t>
            </w:r>
            <w:r>
              <w:rPr>
                <w:rFonts w:cs="Times New Roman" w:hAnsi="Times New Roman" w:eastAsia="Times New Roman" w:ascii="Times New Roman"/>
                <w:spacing w:val="-3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...........................................................</w:t>
            </w:r>
          </w:p>
        </w:tc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32</w:t>
            </w:r>
          </w:p>
        </w:tc>
      </w:tr>
      <w:tr>
        <w:trPr>
          <w:trHeight w:val="276" w:hRule="exact"/>
        </w:trPr>
        <w:tc>
          <w:tcPr>
            <w:tcW w:w="9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Tabel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9.</w:t>
            </w:r>
          </w:p>
        </w:tc>
        <w:tc>
          <w:tcPr>
            <w:tcW w:w="64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4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Jen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Kela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in</w:t>
            </w:r>
            <w:r>
              <w:rPr>
                <w:rFonts w:cs="Times New Roman" w:hAnsi="Times New Roman" w:eastAsia="Times New Roman" w:ascii="Times New Roman"/>
                <w:spacing w:val="-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..................................................................................</w:t>
            </w:r>
          </w:p>
        </w:tc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35</w:t>
            </w:r>
          </w:p>
        </w:tc>
      </w:tr>
      <w:tr>
        <w:trPr>
          <w:trHeight w:val="276" w:hRule="exact"/>
        </w:trPr>
        <w:tc>
          <w:tcPr>
            <w:tcW w:w="9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Tabel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10.</w:t>
            </w:r>
          </w:p>
        </w:tc>
        <w:tc>
          <w:tcPr>
            <w:tcW w:w="64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79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Usia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Respon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en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..............................................................................</w:t>
            </w:r>
          </w:p>
        </w:tc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36</w:t>
            </w:r>
          </w:p>
        </w:tc>
      </w:tr>
      <w:tr>
        <w:trPr>
          <w:trHeight w:val="276" w:hRule="exact"/>
        </w:trPr>
        <w:tc>
          <w:tcPr>
            <w:tcW w:w="9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Tabel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11.</w:t>
            </w:r>
          </w:p>
        </w:tc>
        <w:tc>
          <w:tcPr>
            <w:tcW w:w="64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79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Responden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rnah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Melihat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Tayangan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Iklan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Travel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ka</w:t>
            </w:r>
            <w:r>
              <w:rPr>
                <w:rFonts w:cs="Times New Roman" w:hAnsi="Times New Roman" w:eastAsia="Times New Roman" w:ascii="Times New Roman"/>
                <w:spacing w:val="-2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</w:t>
            </w:r>
          </w:p>
        </w:tc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37</w:t>
            </w:r>
          </w:p>
        </w:tc>
      </w:tr>
      <w:tr>
        <w:trPr>
          <w:trHeight w:val="276" w:hRule="exact"/>
        </w:trPr>
        <w:tc>
          <w:tcPr>
            <w:tcW w:w="9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Tabel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12.</w:t>
            </w:r>
          </w:p>
        </w:tc>
        <w:tc>
          <w:tcPr>
            <w:tcW w:w="64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79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Kuesioner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X1</w:t>
            </w:r>
            <w:r>
              <w:rPr>
                <w:rFonts w:cs="Times New Roman" w:hAnsi="Times New Roman" w:eastAsia="Times New Roman" w:ascii="Times New Roman"/>
                <w:spacing w:val="-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..................................................................................</w:t>
            </w:r>
          </w:p>
        </w:tc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37</w:t>
            </w:r>
          </w:p>
        </w:tc>
      </w:tr>
      <w:tr>
        <w:trPr>
          <w:trHeight w:val="276" w:hRule="exact"/>
        </w:trPr>
        <w:tc>
          <w:tcPr>
            <w:tcW w:w="9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Tabel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13.</w:t>
            </w:r>
          </w:p>
        </w:tc>
        <w:tc>
          <w:tcPr>
            <w:tcW w:w="64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79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Kuesioner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X2</w:t>
            </w:r>
            <w:r>
              <w:rPr>
                <w:rFonts w:cs="Times New Roman" w:hAnsi="Times New Roman" w:eastAsia="Times New Roman" w:ascii="Times New Roman"/>
                <w:spacing w:val="-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..................................................................................</w:t>
            </w:r>
          </w:p>
        </w:tc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38</w:t>
            </w:r>
          </w:p>
        </w:tc>
      </w:tr>
      <w:tr>
        <w:trPr>
          <w:trHeight w:val="276" w:hRule="exact"/>
        </w:trPr>
        <w:tc>
          <w:tcPr>
            <w:tcW w:w="9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Tabel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14.</w:t>
            </w:r>
          </w:p>
        </w:tc>
        <w:tc>
          <w:tcPr>
            <w:tcW w:w="64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79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Kuesioner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X3</w:t>
            </w:r>
            <w:r>
              <w:rPr>
                <w:rFonts w:cs="Times New Roman" w:hAnsi="Times New Roman" w:eastAsia="Times New Roman" w:ascii="Times New Roman"/>
                <w:spacing w:val="-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..................................................................................</w:t>
            </w:r>
          </w:p>
        </w:tc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39</w:t>
            </w:r>
          </w:p>
        </w:tc>
      </w:tr>
      <w:tr>
        <w:trPr>
          <w:trHeight w:val="276" w:hRule="exact"/>
        </w:trPr>
        <w:tc>
          <w:tcPr>
            <w:tcW w:w="9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Tabel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15.</w:t>
            </w:r>
          </w:p>
        </w:tc>
        <w:tc>
          <w:tcPr>
            <w:tcW w:w="64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79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Kuesioner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X4</w:t>
            </w:r>
            <w:r>
              <w:rPr>
                <w:rFonts w:cs="Times New Roman" w:hAnsi="Times New Roman" w:eastAsia="Times New Roman" w:ascii="Times New Roman"/>
                <w:spacing w:val="-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..................................................................................</w:t>
            </w:r>
          </w:p>
        </w:tc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39</w:t>
            </w:r>
          </w:p>
        </w:tc>
      </w:tr>
      <w:tr>
        <w:trPr>
          <w:trHeight w:val="276" w:hRule="exact"/>
        </w:trPr>
        <w:tc>
          <w:tcPr>
            <w:tcW w:w="9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Tabel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16.</w:t>
            </w:r>
          </w:p>
        </w:tc>
        <w:tc>
          <w:tcPr>
            <w:tcW w:w="64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79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Kuesioner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X5</w:t>
            </w:r>
            <w:r>
              <w:rPr>
                <w:rFonts w:cs="Times New Roman" w:hAnsi="Times New Roman" w:eastAsia="Times New Roman" w:ascii="Times New Roman"/>
                <w:spacing w:val="-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..................................................................................</w:t>
            </w:r>
          </w:p>
        </w:tc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40</w:t>
            </w:r>
          </w:p>
        </w:tc>
      </w:tr>
      <w:tr>
        <w:trPr>
          <w:trHeight w:val="276" w:hRule="exact"/>
        </w:trPr>
        <w:tc>
          <w:tcPr>
            <w:tcW w:w="9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Tabel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17.</w:t>
            </w:r>
          </w:p>
        </w:tc>
        <w:tc>
          <w:tcPr>
            <w:tcW w:w="64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79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Kuesioner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X6</w:t>
            </w:r>
            <w:r>
              <w:rPr>
                <w:rFonts w:cs="Times New Roman" w:hAnsi="Times New Roman" w:eastAsia="Times New Roman" w:ascii="Times New Roman"/>
                <w:spacing w:val="-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..................................................................................</w:t>
            </w:r>
          </w:p>
        </w:tc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41</w:t>
            </w:r>
          </w:p>
        </w:tc>
      </w:tr>
      <w:tr>
        <w:trPr>
          <w:trHeight w:val="276" w:hRule="exact"/>
        </w:trPr>
        <w:tc>
          <w:tcPr>
            <w:tcW w:w="9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Tabel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18.</w:t>
            </w:r>
          </w:p>
        </w:tc>
        <w:tc>
          <w:tcPr>
            <w:tcW w:w="64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79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Kuesioner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X7</w:t>
            </w:r>
            <w:r>
              <w:rPr>
                <w:rFonts w:cs="Times New Roman" w:hAnsi="Times New Roman" w:eastAsia="Times New Roman" w:ascii="Times New Roman"/>
                <w:spacing w:val="-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..................................................................................</w:t>
            </w:r>
          </w:p>
        </w:tc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42</w:t>
            </w:r>
          </w:p>
        </w:tc>
      </w:tr>
      <w:tr>
        <w:trPr>
          <w:trHeight w:val="276" w:hRule="exact"/>
        </w:trPr>
        <w:tc>
          <w:tcPr>
            <w:tcW w:w="9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Tabel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19.</w:t>
            </w:r>
          </w:p>
        </w:tc>
        <w:tc>
          <w:tcPr>
            <w:tcW w:w="64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79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Kues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oner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X8</w:t>
            </w:r>
            <w:r>
              <w:rPr>
                <w:rFonts w:cs="Times New Roman" w:hAnsi="Times New Roman" w:eastAsia="Times New Roman" w:ascii="Times New Roman"/>
                <w:spacing w:val="-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..................................................................................</w:t>
            </w:r>
          </w:p>
        </w:tc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42</w:t>
            </w:r>
          </w:p>
        </w:tc>
      </w:tr>
      <w:tr>
        <w:trPr>
          <w:trHeight w:val="276" w:hRule="exact"/>
        </w:trPr>
        <w:tc>
          <w:tcPr>
            <w:tcW w:w="9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Tabel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20.</w:t>
            </w:r>
          </w:p>
        </w:tc>
        <w:tc>
          <w:tcPr>
            <w:tcW w:w="64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79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Kues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oner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X9</w:t>
            </w:r>
            <w:r>
              <w:rPr>
                <w:rFonts w:cs="Times New Roman" w:hAnsi="Times New Roman" w:eastAsia="Times New Roman" w:ascii="Times New Roman"/>
                <w:spacing w:val="-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..................................................................................</w:t>
            </w:r>
          </w:p>
        </w:tc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43</w:t>
            </w:r>
          </w:p>
        </w:tc>
      </w:tr>
      <w:tr>
        <w:trPr>
          <w:trHeight w:val="275" w:hRule="exact"/>
        </w:trPr>
        <w:tc>
          <w:tcPr>
            <w:tcW w:w="9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Tabel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21.</w:t>
            </w:r>
          </w:p>
        </w:tc>
        <w:tc>
          <w:tcPr>
            <w:tcW w:w="64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79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Kues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oner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X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0</w:t>
            </w:r>
            <w:r>
              <w:rPr>
                <w:rFonts w:cs="Times New Roman" w:hAnsi="Times New Roman" w:eastAsia="Times New Roman" w:ascii="Times New Roman"/>
                <w:spacing w:val="-1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................................................................................</w:t>
            </w:r>
          </w:p>
        </w:tc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44</w:t>
            </w:r>
          </w:p>
        </w:tc>
      </w:tr>
      <w:tr>
        <w:trPr>
          <w:trHeight w:val="275" w:hRule="exact"/>
        </w:trPr>
        <w:tc>
          <w:tcPr>
            <w:tcW w:w="9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Tabel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22.</w:t>
            </w:r>
          </w:p>
        </w:tc>
        <w:tc>
          <w:tcPr>
            <w:tcW w:w="64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79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Kues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oner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X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</w:t>
            </w:r>
            <w:r>
              <w:rPr>
                <w:rFonts w:cs="Times New Roman" w:hAnsi="Times New Roman" w:eastAsia="Times New Roman" w:ascii="Times New Roman"/>
                <w:spacing w:val="-1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................................................................................</w:t>
            </w:r>
          </w:p>
        </w:tc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44</w:t>
            </w:r>
          </w:p>
        </w:tc>
      </w:tr>
      <w:tr>
        <w:trPr>
          <w:trHeight w:val="276" w:hRule="exact"/>
        </w:trPr>
        <w:tc>
          <w:tcPr>
            <w:tcW w:w="9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Tabel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23.</w:t>
            </w:r>
          </w:p>
        </w:tc>
        <w:tc>
          <w:tcPr>
            <w:tcW w:w="64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79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Kues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oner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X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</w:t>
            </w:r>
            <w:r>
              <w:rPr>
                <w:rFonts w:cs="Times New Roman" w:hAnsi="Times New Roman" w:eastAsia="Times New Roman" w:ascii="Times New Roman"/>
                <w:spacing w:val="-1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................................................................................</w:t>
            </w:r>
          </w:p>
        </w:tc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45</w:t>
            </w:r>
          </w:p>
        </w:tc>
      </w:tr>
      <w:tr>
        <w:trPr>
          <w:trHeight w:val="276" w:hRule="exact"/>
        </w:trPr>
        <w:tc>
          <w:tcPr>
            <w:tcW w:w="9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Tabel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24.</w:t>
            </w:r>
          </w:p>
        </w:tc>
        <w:tc>
          <w:tcPr>
            <w:tcW w:w="64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79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Kues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oner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Y1</w:t>
            </w:r>
            <w:r>
              <w:rPr>
                <w:rFonts w:cs="Times New Roman" w:hAnsi="Times New Roman" w:eastAsia="Times New Roman" w:ascii="Times New Roman"/>
                <w:spacing w:val="-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..................................................................................</w:t>
            </w:r>
          </w:p>
        </w:tc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46</w:t>
            </w:r>
          </w:p>
        </w:tc>
      </w:tr>
      <w:tr>
        <w:trPr>
          <w:trHeight w:val="276" w:hRule="exact"/>
        </w:trPr>
        <w:tc>
          <w:tcPr>
            <w:tcW w:w="9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Tabel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25.</w:t>
            </w:r>
          </w:p>
        </w:tc>
        <w:tc>
          <w:tcPr>
            <w:tcW w:w="64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79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Kuesioner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Y2</w:t>
            </w:r>
            <w:r>
              <w:rPr>
                <w:rFonts w:cs="Times New Roman" w:hAnsi="Times New Roman" w:eastAsia="Times New Roman" w:ascii="Times New Roman"/>
                <w:spacing w:val="-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..................................................................................</w:t>
            </w:r>
          </w:p>
        </w:tc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47</w:t>
            </w:r>
          </w:p>
        </w:tc>
      </w:tr>
      <w:tr>
        <w:trPr>
          <w:trHeight w:val="276" w:hRule="exact"/>
        </w:trPr>
        <w:tc>
          <w:tcPr>
            <w:tcW w:w="9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Tabel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26.</w:t>
            </w:r>
          </w:p>
        </w:tc>
        <w:tc>
          <w:tcPr>
            <w:tcW w:w="64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79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Kuesioner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Y3</w:t>
            </w:r>
            <w:r>
              <w:rPr>
                <w:rFonts w:cs="Times New Roman" w:hAnsi="Times New Roman" w:eastAsia="Times New Roman" w:ascii="Times New Roman"/>
                <w:spacing w:val="-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..................................................................................</w:t>
            </w:r>
          </w:p>
        </w:tc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47</w:t>
            </w:r>
          </w:p>
        </w:tc>
      </w:tr>
      <w:tr>
        <w:trPr>
          <w:trHeight w:val="276" w:hRule="exact"/>
        </w:trPr>
        <w:tc>
          <w:tcPr>
            <w:tcW w:w="9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Tabel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27.</w:t>
            </w:r>
          </w:p>
        </w:tc>
        <w:tc>
          <w:tcPr>
            <w:tcW w:w="64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79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Kues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oner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Y4</w:t>
            </w:r>
            <w:r>
              <w:rPr>
                <w:rFonts w:cs="Times New Roman" w:hAnsi="Times New Roman" w:eastAsia="Times New Roman" w:ascii="Times New Roman"/>
                <w:spacing w:val="-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..................................................................................</w:t>
            </w:r>
          </w:p>
        </w:tc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48</w:t>
            </w:r>
          </w:p>
        </w:tc>
      </w:tr>
      <w:tr>
        <w:trPr>
          <w:trHeight w:val="276" w:hRule="exact"/>
        </w:trPr>
        <w:tc>
          <w:tcPr>
            <w:tcW w:w="9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Tabel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28.</w:t>
            </w:r>
          </w:p>
        </w:tc>
        <w:tc>
          <w:tcPr>
            <w:tcW w:w="64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79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Kues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oner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Y5</w:t>
            </w:r>
            <w:r>
              <w:rPr>
                <w:rFonts w:cs="Times New Roman" w:hAnsi="Times New Roman" w:eastAsia="Times New Roman" w:ascii="Times New Roman"/>
                <w:spacing w:val="-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..................................................................................</w:t>
            </w:r>
          </w:p>
        </w:tc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49</w:t>
            </w:r>
          </w:p>
        </w:tc>
      </w:tr>
      <w:tr>
        <w:trPr>
          <w:trHeight w:val="276" w:hRule="exact"/>
        </w:trPr>
        <w:tc>
          <w:tcPr>
            <w:tcW w:w="9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Tabel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29.</w:t>
            </w:r>
          </w:p>
        </w:tc>
        <w:tc>
          <w:tcPr>
            <w:tcW w:w="64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79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Kues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oner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Y6</w:t>
            </w:r>
            <w:r>
              <w:rPr>
                <w:rFonts w:cs="Times New Roman" w:hAnsi="Times New Roman" w:eastAsia="Times New Roman" w:ascii="Times New Roman"/>
                <w:spacing w:val="-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..................................................................................</w:t>
            </w:r>
          </w:p>
        </w:tc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50</w:t>
            </w:r>
          </w:p>
        </w:tc>
      </w:tr>
      <w:tr>
        <w:trPr>
          <w:trHeight w:val="276" w:hRule="exact"/>
        </w:trPr>
        <w:tc>
          <w:tcPr>
            <w:tcW w:w="9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Tabel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30.</w:t>
            </w:r>
          </w:p>
        </w:tc>
        <w:tc>
          <w:tcPr>
            <w:tcW w:w="64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79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Kues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oner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Y7</w:t>
            </w:r>
            <w:r>
              <w:rPr>
                <w:rFonts w:cs="Times New Roman" w:hAnsi="Times New Roman" w:eastAsia="Times New Roman" w:ascii="Times New Roman"/>
                <w:spacing w:val="-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..................................................................................</w:t>
            </w:r>
          </w:p>
        </w:tc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51</w:t>
            </w:r>
          </w:p>
        </w:tc>
      </w:tr>
      <w:tr>
        <w:trPr>
          <w:trHeight w:val="276" w:hRule="exact"/>
        </w:trPr>
        <w:tc>
          <w:tcPr>
            <w:tcW w:w="9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Tabel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31.</w:t>
            </w:r>
          </w:p>
        </w:tc>
        <w:tc>
          <w:tcPr>
            <w:tcW w:w="64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79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Kues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oner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Y8</w:t>
            </w:r>
            <w:r>
              <w:rPr>
                <w:rFonts w:cs="Times New Roman" w:hAnsi="Times New Roman" w:eastAsia="Times New Roman" w:ascii="Times New Roman"/>
                <w:spacing w:val="-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..................................................................................</w:t>
            </w:r>
          </w:p>
        </w:tc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51</w:t>
            </w:r>
          </w:p>
        </w:tc>
      </w:tr>
      <w:tr>
        <w:trPr>
          <w:trHeight w:val="276" w:hRule="exact"/>
        </w:trPr>
        <w:tc>
          <w:tcPr>
            <w:tcW w:w="9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Tabel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32.</w:t>
            </w:r>
          </w:p>
        </w:tc>
        <w:tc>
          <w:tcPr>
            <w:tcW w:w="64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79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Kues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oner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Y9</w:t>
            </w:r>
            <w:r>
              <w:rPr>
                <w:rFonts w:cs="Times New Roman" w:hAnsi="Times New Roman" w:eastAsia="Times New Roman" w:ascii="Times New Roman"/>
                <w:spacing w:val="-1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..................................................................................</w:t>
            </w:r>
          </w:p>
        </w:tc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52</w:t>
            </w:r>
          </w:p>
        </w:tc>
      </w:tr>
      <w:tr>
        <w:trPr>
          <w:trHeight w:val="276" w:hRule="exact"/>
        </w:trPr>
        <w:tc>
          <w:tcPr>
            <w:tcW w:w="9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Tabel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33.</w:t>
            </w:r>
          </w:p>
        </w:tc>
        <w:tc>
          <w:tcPr>
            <w:tcW w:w="64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79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Kues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oner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Y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1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0</w:t>
            </w:r>
            <w:r>
              <w:rPr>
                <w:rFonts w:cs="Times New Roman" w:hAnsi="Times New Roman" w:eastAsia="Times New Roman" w:ascii="Times New Roman"/>
                <w:spacing w:val="-1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................................................................................</w:t>
            </w:r>
          </w:p>
        </w:tc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53</w:t>
            </w:r>
          </w:p>
        </w:tc>
      </w:tr>
      <w:tr>
        <w:trPr>
          <w:trHeight w:val="276" w:hRule="exact"/>
        </w:trPr>
        <w:tc>
          <w:tcPr>
            <w:tcW w:w="9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Tabel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34.</w:t>
            </w:r>
          </w:p>
        </w:tc>
        <w:tc>
          <w:tcPr>
            <w:tcW w:w="64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79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Interval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Koe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f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5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............................................................................</w:t>
            </w:r>
          </w:p>
        </w:tc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53</w:t>
            </w:r>
          </w:p>
        </w:tc>
      </w:tr>
      <w:tr>
        <w:trPr>
          <w:trHeight w:val="276" w:hRule="exact"/>
        </w:trPr>
        <w:tc>
          <w:tcPr>
            <w:tcW w:w="9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Tabel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35.</w:t>
            </w:r>
          </w:p>
        </w:tc>
        <w:tc>
          <w:tcPr>
            <w:tcW w:w="64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79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Uji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Korelasi</w:t>
            </w:r>
            <w:r>
              <w:rPr>
                <w:rFonts w:cs="Times New Roman" w:hAnsi="Times New Roman" w:eastAsia="Times New Roman" w:ascii="Times New Roman"/>
                <w:spacing w:val="-3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.....................................................................................</w:t>
            </w:r>
          </w:p>
        </w:tc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54</w:t>
            </w:r>
          </w:p>
        </w:tc>
      </w:tr>
      <w:tr>
        <w:trPr>
          <w:trHeight w:val="276" w:hRule="exact"/>
        </w:trPr>
        <w:tc>
          <w:tcPr>
            <w:tcW w:w="9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Tabel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36.</w:t>
            </w:r>
          </w:p>
        </w:tc>
        <w:tc>
          <w:tcPr>
            <w:tcW w:w="64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79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Uji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Regr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si</w:t>
            </w:r>
            <w:r>
              <w:rPr>
                <w:rFonts w:cs="Times New Roman" w:hAnsi="Times New Roman" w:eastAsia="Times New Roman" w:ascii="Times New Roman"/>
                <w:spacing w:val="-15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......................................................................................</w:t>
            </w:r>
          </w:p>
        </w:tc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55</w:t>
            </w:r>
          </w:p>
        </w:tc>
      </w:tr>
      <w:tr>
        <w:trPr>
          <w:trHeight w:val="358" w:hRule="exact"/>
        </w:trPr>
        <w:tc>
          <w:tcPr>
            <w:tcW w:w="9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Tabel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37.</w:t>
            </w:r>
          </w:p>
        </w:tc>
        <w:tc>
          <w:tcPr>
            <w:tcW w:w="64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79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Uji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Deter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inasi</w:t>
            </w:r>
            <w:r>
              <w:rPr>
                <w:rFonts w:cs="Times New Roman" w:hAnsi="Times New Roman" w:eastAsia="Times New Roman" w:ascii="Times New Roman"/>
                <w:spacing w:val="-34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...............................................................................</w:t>
            </w:r>
          </w:p>
        </w:tc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55</w:t>
            </w:r>
          </w:p>
        </w:tc>
      </w:tr>
    </w:tbl>
    <w:p>
      <w:pPr>
        <w:sectPr>
          <w:pgMar w:header="0" w:footer="766" w:top="1560" w:bottom="280" w:left="1680" w:right="1600"/>
          <w:pgSz w:w="11920" w:h="16840"/>
        </w:sectPr>
      </w:pP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ind w:left="3302"/>
      </w:pP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DAF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AR</w:t>
      </w:r>
      <w:r>
        <w:rPr>
          <w:rFonts w:cs="Times New Roman" w:hAnsi="Times New Roman" w:eastAsia="Times New Roman" w:ascii="Times New Roman"/>
          <w:b/>
          <w:spacing w:val="-12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G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MB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A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tbl>
      <w:tblPr>
        <w:tblW w:w="0" w:type="auto"/>
        <w:tblLook w:val="01E0"/>
        <w:jc w:val="left"/>
        <w:tblInd w:w="54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358" w:hRule="exact"/>
        </w:trPr>
        <w:tc>
          <w:tcPr>
            <w:tcW w:w="74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69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bar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ebs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Traveloka..........................................................................</w:t>
            </w:r>
          </w:p>
        </w:tc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before="69"/>
              <w:ind w:left="9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</w:t>
            </w:r>
          </w:p>
        </w:tc>
      </w:tr>
      <w:tr>
        <w:trPr>
          <w:trHeight w:val="276" w:hRule="exact"/>
        </w:trPr>
        <w:tc>
          <w:tcPr>
            <w:tcW w:w="74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bar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Scene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Logo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Travelo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7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....................................................................</w:t>
            </w:r>
          </w:p>
        </w:tc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2</w:t>
            </w:r>
          </w:p>
        </w:tc>
      </w:tr>
      <w:tr>
        <w:trPr>
          <w:trHeight w:val="276" w:hRule="exact"/>
        </w:trPr>
        <w:tc>
          <w:tcPr>
            <w:tcW w:w="74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bar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Scene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Reservas</w:t>
            </w:r>
            <w:r>
              <w:rPr>
                <w:rFonts w:cs="Times New Roman" w:hAnsi="Times New Roman" w:eastAsia="Times New Roman" w:ascii="Times New Roman"/>
                <w:spacing w:val="12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..............................................................................</w:t>
            </w:r>
          </w:p>
        </w:tc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</w:t>
            </w:r>
          </w:p>
        </w:tc>
      </w:tr>
      <w:tr>
        <w:trPr>
          <w:trHeight w:val="276" w:hRule="exact"/>
        </w:trPr>
        <w:tc>
          <w:tcPr>
            <w:tcW w:w="74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bar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4.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Keleb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ravelo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19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......................................................................</w:t>
            </w:r>
          </w:p>
        </w:tc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</w:t>
            </w:r>
          </w:p>
        </w:tc>
      </w:tr>
      <w:tr>
        <w:trPr>
          <w:trHeight w:val="276" w:hRule="exact"/>
        </w:trPr>
        <w:tc>
          <w:tcPr>
            <w:tcW w:w="74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bar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5.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Scene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Akhir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Iklan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Travel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2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..........................................................</w:t>
            </w:r>
          </w:p>
        </w:tc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4</w:t>
            </w:r>
          </w:p>
        </w:tc>
      </w:tr>
      <w:tr>
        <w:trPr>
          <w:trHeight w:val="276" w:hRule="exact"/>
        </w:trPr>
        <w:tc>
          <w:tcPr>
            <w:tcW w:w="74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bar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6.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Hasil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Prese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tase..............................................................................</w:t>
            </w:r>
          </w:p>
        </w:tc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4</w:t>
            </w:r>
          </w:p>
        </w:tc>
      </w:tr>
      <w:tr>
        <w:trPr>
          <w:trHeight w:val="276" w:hRule="exact"/>
        </w:trPr>
        <w:tc>
          <w:tcPr>
            <w:tcW w:w="74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bar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7.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Tingkat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Bra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n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d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i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i/>
                <w:spacing w:val="0"/>
                <w:w w:val="100"/>
                <w:sz w:val="24"/>
                <w:szCs w:val="24"/>
              </w:rPr>
              <w:t>areness</w:t>
            </w:r>
            <w:r>
              <w:rPr>
                <w:rFonts w:cs="Times New Roman" w:hAnsi="Times New Roman" w:eastAsia="Times New Roman" w:ascii="Times New Roman"/>
                <w:i/>
                <w:spacing w:val="-2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..............................................................</w:t>
            </w:r>
          </w:p>
        </w:tc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17</w:t>
            </w:r>
          </w:p>
        </w:tc>
      </w:tr>
      <w:tr>
        <w:trPr>
          <w:trHeight w:val="276" w:hRule="exact"/>
        </w:trPr>
        <w:tc>
          <w:tcPr>
            <w:tcW w:w="74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bar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8.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Kerangka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Berpi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k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ir</w:t>
            </w:r>
            <w:r>
              <w:rPr>
                <w:rFonts w:cs="Times New Roman" w:hAnsi="Times New Roman" w:eastAsia="Times New Roman" w:ascii="Times New Roman"/>
                <w:spacing w:val="-33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..........................................................................</w:t>
            </w:r>
          </w:p>
        </w:tc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19</w:t>
            </w:r>
          </w:p>
        </w:tc>
      </w:tr>
      <w:tr>
        <w:trPr>
          <w:trHeight w:val="276" w:hRule="exact"/>
        </w:trPr>
        <w:tc>
          <w:tcPr>
            <w:tcW w:w="74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bar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9.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Logo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Trave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l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o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ka</w:t>
            </w:r>
            <w:r>
              <w:rPr>
                <w:rFonts w:cs="Times New Roman" w:hAnsi="Times New Roman" w:eastAsia="Times New Roman" w:ascii="Times New Roman"/>
                <w:spacing w:val="-2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..............................................................................</w:t>
            </w:r>
          </w:p>
        </w:tc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33</w:t>
            </w:r>
          </w:p>
        </w:tc>
      </w:tr>
      <w:tr>
        <w:trPr>
          <w:trHeight w:val="276" w:hRule="exact"/>
        </w:trPr>
        <w:tc>
          <w:tcPr>
            <w:tcW w:w="74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bar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10.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W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ebs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i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te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Traveloka.........................................................................</w:t>
            </w:r>
          </w:p>
        </w:tc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34</w:t>
            </w:r>
          </w:p>
        </w:tc>
      </w:tr>
      <w:tr>
        <w:trPr>
          <w:trHeight w:val="358" w:hRule="exact"/>
        </w:trPr>
        <w:tc>
          <w:tcPr>
            <w:tcW w:w="74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40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G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a</w:t>
            </w:r>
            <w:r>
              <w:rPr>
                <w:rFonts w:cs="Times New Roman" w:hAnsi="Times New Roman" w:eastAsia="Times New Roman" w:ascii="Times New Roman"/>
                <w:spacing w:val="-2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bar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11.Cara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Pe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m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cs="Times New Roman" w:hAnsi="Times New Roman" w:eastAsia="Times New Roman" w:ascii="Times New Roman"/>
                <w:spacing w:val="1"/>
                <w:w w:val="100"/>
                <w:sz w:val="24"/>
                <w:szCs w:val="24"/>
              </w:rPr>
              <w:t>s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anan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Tiket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P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esawat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dan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100"/>
                <w:sz w:val="24"/>
                <w:szCs w:val="24"/>
              </w:rPr>
              <w:t>H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otel</w:t>
            </w:r>
            <w:r>
              <w:rPr>
                <w:rFonts w:cs="Times New Roman" w:hAnsi="Times New Roman" w:eastAsia="Times New Roman" w:ascii="Times New Roman"/>
                <w:spacing w:val="-26"/>
                <w:w w:val="100"/>
                <w:sz w:val="24"/>
                <w:szCs w:val="24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....................................</w:t>
            </w:r>
          </w:p>
        </w:tc>
        <w:tc>
          <w:tcPr>
            <w:tcW w:w="3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4"/>
                <w:szCs w:val="24"/>
              </w:rPr>
              <w:jc w:val="left"/>
              <w:spacing w:lineRule="exact" w:line="260"/>
              <w:ind w:left="91"/>
            </w:pPr>
            <w:r>
              <w:rPr>
                <w:rFonts w:cs="Times New Roman" w:hAnsi="Times New Roman" w:eastAsia="Times New Roman" w:ascii="Times New Roman"/>
                <w:spacing w:val="0"/>
                <w:w w:val="100"/>
                <w:sz w:val="24"/>
                <w:szCs w:val="24"/>
              </w:rPr>
              <w:t>34</w:t>
            </w:r>
          </w:p>
        </w:tc>
      </w:tr>
    </w:tbl>
    <w:p>
      <w:pPr>
        <w:sectPr>
          <w:pgMar w:footer="766" w:header="0" w:top="1560" w:bottom="280" w:left="1680" w:right="1600"/>
          <w:footerReference w:type="default" r:id="rId18"/>
          <w:pgSz w:w="11920" w:h="16840"/>
        </w:sectPr>
      </w:pP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ind w:left="3168"/>
      </w:pP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DAF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T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AR</w:t>
      </w:r>
      <w:r>
        <w:rPr>
          <w:rFonts w:cs="Times New Roman" w:hAnsi="Times New Roman" w:eastAsia="Times New Roman" w:ascii="Times New Roman"/>
          <w:b/>
          <w:spacing w:val="-11"/>
          <w:w w:val="100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LAMP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I</w:t>
      </w:r>
      <w:r>
        <w:rPr>
          <w:rFonts w:cs="Times New Roman" w:hAnsi="Times New Roman" w:eastAsia="Times New Roman" w:ascii="Times New Roman"/>
          <w:b/>
          <w:spacing w:val="1"/>
          <w:w w:val="100"/>
          <w:sz w:val="28"/>
          <w:szCs w:val="28"/>
        </w:rPr>
        <w:t>R</w:t>
      </w:r>
      <w:r>
        <w:rPr>
          <w:rFonts w:cs="Times New Roman" w:hAnsi="Times New Roman" w:eastAsia="Times New Roman" w:ascii="Times New Roman"/>
          <w:b/>
          <w:spacing w:val="0"/>
          <w:w w:val="100"/>
          <w:sz w:val="28"/>
          <w:szCs w:val="28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8"/>
          <w:szCs w:val="28"/>
        </w:rPr>
      </w:r>
    </w:p>
    <w:p>
      <w:pPr>
        <w:rPr>
          <w:sz w:val="18"/>
          <w:szCs w:val="18"/>
        </w:rPr>
        <w:jc w:val="left"/>
        <w:spacing w:before="5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8" w:right="2399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Form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A.2.2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(Kegiatan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Konsultasi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kr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psi)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Form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A.5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(Tanda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Persetujuan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ian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Skirpsi)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3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Surat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Per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ohonan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Riset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4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Surat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Ket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rangan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Balasan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Riset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5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Kartu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Has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Studi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6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Fotocopy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TOE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8" w:right="150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7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Fotocopy</w:t>
      </w:r>
      <w:r>
        <w:rPr>
          <w:rFonts w:cs="Times New Roman" w:hAnsi="Times New Roman" w:eastAsia="Times New Roman" w:ascii="Times New Roman"/>
          <w:i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Transkip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mbayaran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Terakh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8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Surat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Ket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rangan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Beb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Pin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am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Perpustakan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9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Fotokopi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jazah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SMA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10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Kuesioner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588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La</w:t>
      </w:r>
      <w:r>
        <w:rPr>
          <w:rFonts w:cs="Times New Roman" w:hAnsi="Times New Roman" w:eastAsia="Times New Roman" w:ascii="Times New Roman"/>
          <w:spacing w:val="-2"/>
          <w:w w:val="100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pi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11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Hasil</w:t>
      </w:r>
      <w:r>
        <w:rPr>
          <w:rFonts w:cs="Times New Roman" w:hAnsi="Times New Roman" w:eastAsia="Times New Roman" w:ascii="Times New Roman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Uji</w:t>
      </w:r>
      <w:r>
        <w:rPr>
          <w:rFonts w:cs="Times New Roman" w:hAnsi="Times New Roman" w:eastAsia="Times New Roman" w:ascii="Times New Roman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dengan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SPSS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21</w:t>
      </w:r>
    </w:p>
    <w:sectPr>
      <w:pgMar w:footer="766" w:header="0" w:top="1560" w:bottom="280" w:left="1680" w:right="1580"/>
      <w:footerReference w:type="default" r:id="rId19"/>
      <w:pgSz w:w="11920" w:h="16840"/>
    </w:sectPr>
  </w:body>
</w:document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88pt;margin-top:661.291pt;width:447.576pt;height:88.4pt;mso-position-horizontal-relative:page;mso-position-vertical-relative:page;z-index:-1171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8"/>
                    <w:szCs w:val="28"/>
                  </w:rPr>
                  <w:jc w:val="center"/>
                  <w:spacing w:lineRule="exact" w:line="300"/>
                  <w:ind w:left="-21" w:right="-21"/>
                </w:pP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0"/>
                    <w:sz w:val="28"/>
                    <w:szCs w:val="28"/>
                  </w:rPr>
                  <w:t>UNIVE</w:t>
                </w:r>
                <w:r>
                  <w:rPr>
                    <w:rFonts w:cs="Times New Roman" w:hAnsi="Times New Roman" w:eastAsia="Times New Roman" w:ascii="Times New Roman"/>
                    <w:b/>
                    <w:spacing w:val="1"/>
                    <w:w w:val="100"/>
                    <w:sz w:val="28"/>
                    <w:szCs w:val="28"/>
                  </w:rPr>
                  <w:t>R</w:t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0"/>
                    <w:sz w:val="28"/>
                    <w:szCs w:val="28"/>
                  </w:rPr>
                  <w:t>S</w:t>
                </w:r>
                <w:r>
                  <w:rPr>
                    <w:rFonts w:cs="Times New Roman" w:hAnsi="Times New Roman" w:eastAsia="Times New Roman" w:ascii="Times New Roman"/>
                    <w:b/>
                    <w:spacing w:val="1"/>
                    <w:w w:val="100"/>
                    <w:sz w:val="28"/>
                    <w:szCs w:val="28"/>
                  </w:rPr>
                  <w:t>I</w:t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0"/>
                    <w:sz w:val="28"/>
                    <w:szCs w:val="28"/>
                  </w:rPr>
                  <w:t>TAS</w:t>
                </w:r>
                <w:r>
                  <w:rPr>
                    <w:rFonts w:cs="Times New Roman" w:hAnsi="Times New Roman" w:eastAsia="Times New Roman" w:ascii="Times New Roman"/>
                    <w:b/>
                    <w:spacing w:val="-19"/>
                    <w:w w:val="100"/>
                    <w:sz w:val="28"/>
                    <w:szCs w:val="2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0"/>
                    <w:sz w:val="28"/>
                    <w:szCs w:val="28"/>
                  </w:rPr>
                  <w:t>PEMBA</w:t>
                </w:r>
                <w:r>
                  <w:rPr>
                    <w:rFonts w:cs="Times New Roman" w:hAnsi="Times New Roman" w:eastAsia="Times New Roman" w:ascii="Times New Roman"/>
                    <w:b/>
                    <w:spacing w:val="1"/>
                    <w:w w:val="100"/>
                    <w:sz w:val="28"/>
                    <w:szCs w:val="28"/>
                  </w:rPr>
                  <w:t>N</w:t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0"/>
                    <w:sz w:val="28"/>
                    <w:szCs w:val="28"/>
                  </w:rPr>
                  <w:t>GUNAN</w:t>
                </w:r>
                <w:r>
                  <w:rPr>
                    <w:rFonts w:cs="Times New Roman" w:hAnsi="Times New Roman" w:eastAsia="Times New Roman" w:ascii="Times New Roman"/>
                    <w:b/>
                    <w:spacing w:val="-19"/>
                    <w:w w:val="100"/>
                    <w:sz w:val="28"/>
                    <w:szCs w:val="2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0"/>
                    <w:sz w:val="28"/>
                    <w:szCs w:val="28"/>
                  </w:rPr>
                  <w:t>NASI</w:t>
                </w:r>
                <w:r>
                  <w:rPr>
                    <w:rFonts w:cs="Times New Roman" w:hAnsi="Times New Roman" w:eastAsia="Times New Roman" w:ascii="Times New Roman"/>
                    <w:b/>
                    <w:spacing w:val="1"/>
                    <w:w w:val="100"/>
                    <w:sz w:val="28"/>
                    <w:szCs w:val="28"/>
                  </w:rPr>
                  <w:t>O</w:t>
                </w:r>
                <w:r>
                  <w:rPr>
                    <w:rFonts w:cs="Times New Roman" w:hAnsi="Times New Roman" w:eastAsia="Times New Roman" w:ascii="Times New Roman"/>
                    <w:b/>
                    <w:spacing w:val="1"/>
                    <w:w w:val="100"/>
                    <w:sz w:val="28"/>
                    <w:szCs w:val="28"/>
                  </w:rPr>
                  <w:t>N</w:t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0"/>
                    <w:sz w:val="28"/>
                    <w:szCs w:val="28"/>
                  </w:rPr>
                  <w:t>AL</w:t>
                </w:r>
                <w:r>
                  <w:rPr>
                    <w:rFonts w:cs="Times New Roman" w:hAnsi="Times New Roman" w:eastAsia="Times New Roman" w:ascii="Times New Roman"/>
                    <w:b/>
                    <w:spacing w:val="-16"/>
                    <w:w w:val="100"/>
                    <w:sz w:val="28"/>
                    <w:szCs w:val="2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b/>
                    <w:spacing w:val="1"/>
                    <w:w w:val="100"/>
                    <w:sz w:val="28"/>
                    <w:szCs w:val="28"/>
                  </w:rPr>
                  <w:t>“</w:t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0"/>
                    <w:sz w:val="28"/>
                    <w:szCs w:val="28"/>
                  </w:rPr>
                  <w:t>VE</w:t>
                </w:r>
                <w:r>
                  <w:rPr>
                    <w:rFonts w:cs="Times New Roman" w:hAnsi="Times New Roman" w:eastAsia="Times New Roman" w:ascii="Times New Roman"/>
                    <w:b/>
                    <w:spacing w:val="1"/>
                    <w:w w:val="100"/>
                    <w:sz w:val="28"/>
                    <w:szCs w:val="28"/>
                  </w:rPr>
                  <w:t>T</w:t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0"/>
                    <w:sz w:val="28"/>
                    <w:szCs w:val="28"/>
                  </w:rPr>
                  <w:t>ERAN”</w:t>
                </w:r>
                <w:r>
                  <w:rPr>
                    <w:rFonts w:cs="Times New Roman" w:hAnsi="Times New Roman" w:eastAsia="Times New Roman" w:ascii="Times New Roman"/>
                    <w:b/>
                    <w:spacing w:val="-16"/>
                    <w:w w:val="100"/>
                    <w:sz w:val="28"/>
                    <w:szCs w:val="2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b/>
                    <w:spacing w:val="2"/>
                    <w:w w:val="99"/>
                    <w:sz w:val="28"/>
                    <w:szCs w:val="28"/>
                  </w:rPr>
                  <w:t>J</w:t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99"/>
                    <w:sz w:val="28"/>
                    <w:szCs w:val="28"/>
                  </w:rPr>
                  <w:t>AKA</w:t>
                </w:r>
                <w:r>
                  <w:rPr>
                    <w:rFonts w:cs="Times New Roman" w:hAnsi="Times New Roman" w:eastAsia="Times New Roman" w:ascii="Times New Roman"/>
                    <w:b/>
                    <w:spacing w:val="1"/>
                    <w:w w:val="99"/>
                    <w:sz w:val="28"/>
                    <w:szCs w:val="28"/>
                  </w:rPr>
                  <w:t>R</w:t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99"/>
                    <w:sz w:val="28"/>
                    <w:szCs w:val="28"/>
                  </w:rPr>
                  <w:t>TA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8"/>
                    <w:szCs w:val="28"/>
                  </w:rPr>
                </w:r>
              </w:p>
              <w:p>
                <w:pPr>
                  <w:rPr>
                    <w:sz w:val="16"/>
                    <w:szCs w:val="16"/>
                  </w:rPr>
                  <w:jc w:val="left"/>
                  <w:spacing w:lineRule="exact" w:line="160"/>
                </w:pPr>
                <w:r>
                  <w:rPr>
                    <w:sz w:val="16"/>
                    <w:szCs w:val="16"/>
                  </w:rPr>
                </w:r>
              </w:p>
              <w:p>
                <w:pPr>
                  <w:rPr>
                    <w:rFonts w:cs="Times New Roman" w:hAnsi="Times New Roman" w:eastAsia="Times New Roman" w:ascii="Times New Roman"/>
                    <w:sz w:val="28"/>
                    <w:szCs w:val="28"/>
                  </w:rPr>
                  <w:jc w:val="center"/>
                  <w:spacing w:lineRule="auto" w:line="360"/>
                  <w:ind w:left="1337" w:right="1338"/>
                </w:pP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0"/>
                    <w:sz w:val="28"/>
                    <w:szCs w:val="28"/>
                  </w:rPr>
                  <w:t>FAK</w:t>
                </w:r>
                <w:r>
                  <w:rPr>
                    <w:rFonts w:cs="Times New Roman" w:hAnsi="Times New Roman" w:eastAsia="Times New Roman" w:ascii="Times New Roman"/>
                    <w:b/>
                    <w:spacing w:val="1"/>
                    <w:w w:val="100"/>
                    <w:sz w:val="28"/>
                    <w:szCs w:val="28"/>
                  </w:rPr>
                  <w:t>U</w:t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0"/>
                    <w:sz w:val="28"/>
                    <w:szCs w:val="28"/>
                  </w:rPr>
                  <w:t>LTAS</w:t>
                </w:r>
                <w:r>
                  <w:rPr>
                    <w:rFonts w:cs="Times New Roman" w:hAnsi="Times New Roman" w:eastAsia="Times New Roman" w:ascii="Times New Roman"/>
                    <w:b/>
                    <w:spacing w:val="-15"/>
                    <w:w w:val="100"/>
                    <w:sz w:val="28"/>
                    <w:szCs w:val="2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0"/>
                    <w:sz w:val="28"/>
                    <w:szCs w:val="28"/>
                  </w:rPr>
                  <w:t>IL</w:t>
                </w:r>
                <w:r>
                  <w:rPr>
                    <w:rFonts w:cs="Times New Roman" w:hAnsi="Times New Roman" w:eastAsia="Times New Roman" w:ascii="Times New Roman"/>
                    <w:b/>
                    <w:spacing w:val="1"/>
                    <w:w w:val="100"/>
                    <w:sz w:val="28"/>
                    <w:szCs w:val="28"/>
                  </w:rPr>
                  <w:t>M</w:t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0"/>
                    <w:sz w:val="28"/>
                    <w:szCs w:val="28"/>
                  </w:rPr>
                  <w:t>U</w:t>
                </w:r>
                <w:r>
                  <w:rPr>
                    <w:rFonts w:cs="Times New Roman" w:hAnsi="Times New Roman" w:eastAsia="Times New Roman" w:ascii="Times New Roman"/>
                    <w:b/>
                    <w:spacing w:val="-8"/>
                    <w:w w:val="100"/>
                    <w:sz w:val="28"/>
                    <w:szCs w:val="2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0"/>
                    <w:sz w:val="28"/>
                    <w:szCs w:val="28"/>
                  </w:rPr>
                  <w:t>SOS</w:t>
                </w:r>
                <w:r>
                  <w:rPr>
                    <w:rFonts w:cs="Times New Roman" w:hAnsi="Times New Roman" w:eastAsia="Times New Roman" w:ascii="Times New Roman"/>
                    <w:b/>
                    <w:spacing w:val="1"/>
                    <w:w w:val="100"/>
                    <w:sz w:val="28"/>
                    <w:szCs w:val="28"/>
                  </w:rPr>
                  <w:t>I</w:t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0"/>
                    <w:sz w:val="28"/>
                    <w:szCs w:val="28"/>
                  </w:rPr>
                  <w:t>AL</w:t>
                </w:r>
                <w:r>
                  <w:rPr>
                    <w:rFonts w:cs="Times New Roman" w:hAnsi="Times New Roman" w:eastAsia="Times New Roman" w:ascii="Times New Roman"/>
                    <w:b/>
                    <w:spacing w:val="-9"/>
                    <w:w w:val="100"/>
                    <w:sz w:val="28"/>
                    <w:szCs w:val="2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0"/>
                    <w:sz w:val="28"/>
                    <w:szCs w:val="28"/>
                  </w:rPr>
                  <w:t>DAN</w:t>
                </w:r>
                <w:r>
                  <w:rPr>
                    <w:rFonts w:cs="Times New Roman" w:hAnsi="Times New Roman" w:eastAsia="Times New Roman" w:ascii="Times New Roman"/>
                    <w:b/>
                    <w:spacing w:val="-6"/>
                    <w:w w:val="100"/>
                    <w:sz w:val="28"/>
                    <w:szCs w:val="2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0"/>
                    <w:sz w:val="28"/>
                    <w:szCs w:val="28"/>
                  </w:rPr>
                  <w:t>I</w:t>
                </w:r>
                <w:r>
                  <w:rPr>
                    <w:rFonts w:cs="Times New Roman" w:hAnsi="Times New Roman" w:eastAsia="Times New Roman" w:ascii="Times New Roman"/>
                    <w:b/>
                    <w:spacing w:val="1"/>
                    <w:w w:val="100"/>
                    <w:sz w:val="28"/>
                    <w:szCs w:val="28"/>
                  </w:rPr>
                  <w:t>L</w:t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0"/>
                    <w:sz w:val="28"/>
                    <w:szCs w:val="28"/>
                  </w:rPr>
                  <w:t>MU</w:t>
                </w:r>
                <w:r>
                  <w:rPr>
                    <w:rFonts w:cs="Times New Roman" w:hAnsi="Times New Roman" w:eastAsia="Times New Roman" w:ascii="Times New Roman"/>
                    <w:b/>
                    <w:spacing w:val="-8"/>
                    <w:w w:val="100"/>
                    <w:sz w:val="28"/>
                    <w:szCs w:val="2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0"/>
                    <w:sz w:val="28"/>
                    <w:szCs w:val="28"/>
                  </w:rPr>
                  <w:t>P</w:t>
                </w:r>
                <w:r>
                  <w:rPr>
                    <w:rFonts w:cs="Times New Roman" w:hAnsi="Times New Roman" w:eastAsia="Times New Roman" w:ascii="Times New Roman"/>
                    <w:b/>
                    <w:spacing w:val="1"/>
                    <w:w w:val="100"/>
                    <w:sz w:val="28"/>
                    <w:szCs w:val="28"/>
                  </w:rPr>
                  <w:t>O</w:t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99"/>
                    <w:sz w:val="28"/>
                    <w:szCs w:val="28"/>
                  </w:rPr>
                  <w:t>LITIK</w:t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99"/>
                    <w:sz w:val="28"/>
                    <w:szCs w:val="2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0"/>
                    <w:sz w:val="28"/>
                    <w:szCs w:val="28"/>
                  </w:rPr>
                  <w:t>PROGR</w:t>
                </w:r>
                <w:r>
                  <w:rPr>
                    <w:rFonts w:cs="Times New Roman" w:hAnsi="Times New Roman" w:eastAsia="Times New Roman" w:ascii="Times New Roman"/>
                    <w:b/>
                    <w:spacing w:val="1"/>
                    <w:w w:val="100"/>
                    <w:sz w:val="28"/>
                    <w:szCs w:val="28"/>
                  </w:rPr>
                  <w:t>A</w:t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0"/>
                    <w:sz w:val="28"/>
                    <w:szCs w:val="28"/>
                  </w:rPr>
                  <w:t>M</w:t>
                </w:r>
                <w:r>
                  <w:rPr>
                    <w:rFonts w:cs="Times New Roman" w:hAnsi="Times New Roman" w:eastAsia="Times New Roman" w:ascii="Times New Roman"/>
                    <w:b/>
                    <w:spacing w:val="-15"/>
                    <w:w w:val="100"/>
                    <w:sz w:val="28"/>
                    <w:szCs w:val="2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0"/>
                    <w:sz w:val="28"/>
                    <w:szCs w:val="28"/>
                  </w:rPr>
                  <w:t>STUDI</w:t>
                </w:r>
                <w:r>
                  <w:rPr>
                    <w:rFonts w:cs="Times New Roman" w:hAnsi="Times New Roman" w:eastAsia="Times New Roman" w:ascii="Times New Roman"/>
                    <w:b/>
                    <w:spacing w:val="-7"/>
                    <w:w w:val="100"/>
                    <w:sz w:val="28"/>
                    <w:szCs w:val="2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100"/>
                    <w:sz w:val="28"/>
                    <w:szCs w:val="28"/>
                  </w:rPr>
                  <w:t>ILMU</w:t>
                </w:r>
                <w:r>
                  <w:rPr>
                    <w:rFonts w:cs="Times New Roman" w:hAnsi="Times New Roman" w:eastAsia="Times New Roman" w:ascii="Times New Roman"/>
                    <w:b/>
                    <w:spacing w:val="-8"/>
                    <w:w w:val="100"/>
                    <w:sz w:val="28"/>
                    <w:szCs w:val="28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b/>
                    <w:spacing w:val="1"/>
                    <w:w w:val="99"/>
                    <w:sz w:val="28"/>
                    <w:szCs w:val="28"/>
                  </w:rPr>
                  <w:t>K</w:t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99"/>
                    <w:sz w:val="28"/>
                    <w:szCs w:val="28"/>
                  </w:rPr>
                  <w:t>OMUNI</w:t>
                </w:r>
                <w:r>
                  <w:rPr>
                    <w:rFonts w:cs="Times New Roman" w:hAnsi="Times New Roman" w:eastAsia="Times New Roman" w:ascii="Times New Roman"/>
                    <w:b/>
                    <w:spacing w:val="1"/>
                    <w:w w:val="99"/>
                    <w:sz w:val="28"/>
                    <w:szCs w:val="28"/>
                  </w:rPr>
                  <w:t>K</w:t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99"/>
                    <w:sz w:val="28"/>
                    <w:szCs w:val="28"/>
                  </w:rPr>
                  <w:t>ASI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8"/>
                    <w:szCs w:val="28"/>
                  </w:rPr>
                </w:r>
              </w:p>
              <w:p>
                <w:pPr>
                  <w:rPr>
                    <w:rFonts w:cs="Times New Roman" w:hAnsi="Times New Roman" w:eastAsia="Times New Roman" w:ascii="Times New Roman"/>
                    <w:sz w:val="28"/>
                    <w:szCs w:val="28"/>
                  </w:rPr>
                  <w:jc w:val="center"/>
                  <w:spacing w:before="4"/>
                  <w:ind w:left="4157" w:right="4152"/>
                </w:pPr>
                <w:r>
                  <w:rPr>
                    <w:rFonts w:cs="Times New Roman" w:hAnsi="Times New Roman" w:eastAsia="Times New Roman" w:ascii="Times New Roman"/>
                    <w:b/>
                    <w:spacing w:val="1"/>
                    <w:w w:val="99"/>
                    <w:sz w:val="28"/>
                    <w:szCs w:val="28"/>
                  </w:rPr>
                  <w:t>201</w:t>
                </w:r>
                <w:r>
                  <w:rPr>
                    <w:rFonts w:cs="Times New Roman" w:hAnsi="Times New Roman" w:eastAsia="Times New Roman" w:ascii="Times New Roman"/>
                    <w:b/>
                    <w:spacing w:val="0"/>
                    <w:w w:val="99"/>
                    <w:sz w:val="28"/>
                    <w:szCs w:val="28"/>
                  </w:rPr>
                  <w:t>7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8"/>
                    <w:szCs w:val="2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493.34pt;margin-top:792.624pt;width:18.044pt;height:14pt;mso-position-horizontal-relative:page;mso-position-vertical-relative:page;z-index:-1166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4"/>
                    <w:szCs w:val="24"/>
                  </w:rPr>
                  <w:jc w:val="left"/>
                  <w:spacing w:lineRule="exact" w:line="260"/>
                  <w:ind w:left="20" w:right="-36"/>
                </w:pP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  <w:t>xi</w:t>
                </w:r>
                <w:r>
                  <w:rPr>
                    <w:rFonts w:cs="Times New Roman" w:hAnsi="Times New Roman" w:eastAsia="Times New Roman" w:ascii="Times New Roman"/>
                    <w:spacing w:val="1"/>
                    <w:w w:val="100"/>
                    <w:sz w:val="24"/>
                    <w:szCs w:val="24"/>
                  </w:rPr>
                  <w:t>i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  <w:t>i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500pt;margin-top:792.624pt;width:11.336pt;height:14pt;mso-position-horizontal-relative:page;mso-position-vertical-relative:page;z-index:-1170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4"/>
                    <w:szCs w:val="24"/>
                  </w:rPr>
                  <w:jc w:val="left"/>
                  <w:spacing w:lineRule="exact" w:line="260"/>
                  <w:ind w:left="20" w:right="-36"/>
                </w:pP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  <w:t>vi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496.7pt;margin-top:792.624pt;width:14.672pt;height:14pt;mso-position-horizontal-relative:page;mso-position-vertical-relative:page;z-index:-1169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4"/>
                    <w:szCs w:val="24"/>
                  </w:rPr>
                  <w:jc w:val="left"/>
                  <w:spacing w:lineRule="exact" w:line="260"/>
                  <w:ind w:left="20" w:right="-36"/>
                </w:pP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  <w:t>vii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499pt;margin-top:792.624pt;width:13.384pt;height:14pt;mso-position-horizontal-relative:page;mso-position-vertical-relative:page;z-index:-1168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4"/>
                    <w:szCs w:val="24"/>
                  </w:rPr>
                  <w:jc w:val="left"/>
                  <w:spacing w:lineRule="exact" w:line="260"/>
                  <w:ind w:left="40"/>
                </w:pPr>
                <w:r>
                  <w:rPr>
                    <w:rFonts w:cs="Times New Roman" w:hAnsi="Times New Roman" w:eastAsia="Times New Roman" w:ascii="Times New Roman"/>
                    <w:sz w:val="24"/>
                    <w:szCs w:val="24"/>
                  </w:rPr>
                </w:r>
                <w:r>
                  <w:fldChar w:fldCharType="begin"/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  <w:instrText> PAGE </w:instrText>
                </w:r>
                <w:r>
                  <w:fldChar w:fldCharType="separate"/>
                </w:r>
                <w:r>
                  <w:t>ix</w:t>
                </w:r>
                <w:r>
                  <w:fldChar w:fldCharType="end"/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496.7pt;margin-top:792.624pt;width:14.672pt;height:14pt;mso-position-horizontal-relative:page;mso-position-vertical-relative:page;z-index:-1167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4"/>
                    <w:szCs w:val="24"/>
                  </w:rPr>
                  <w:jc w:val="left"/>
                  <w:spacing w:lineRule="exact" w:line="260"/>
                  <w:ind w:left="20" w:right="-36"/>
                </w:pP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4"/>
                    <w:szCs w:val="24"/>
                  </w:rPr>
                  <w:t>xii</w:t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footer" Target="footer1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oter" Target="footer2.xml"/><Relationship Id="rId8" Type="http://schemas.openxmlformats.org/officeDocument/2006/relationships/image" Target="media/image3.jpg"/><Relationship Id="rId9" Type="http://schemas.openxmlformats.org/officeDocument/2006/relationships/footer" Target="footer3.xml"/><Relationship Id="rId10" Type="http://schemas.openxmlformats.org/officeDocument/2006/relationships/image" Target="media/image4.jpg"/><Relationship Id="rId11" Type="http://schemas.openxmlformats.org/officeDocument/2006/relationships/footer" Target="footer4.xml"/><Relationship Id="rId12" Type="http://schemas.openxmlformats.org/officeDocument/2006/relationships/image" Target="media/image5.jpg"/><Relationship Id="rId13" Type="http://schemas.openxmlformats.org/officeDocument/2006/relationships/footer" Target="footer5.xml"/><Relationship Id="rId14" Type="http://schemas.openxmlformats.org/officeDocument/2006/relationships/footer" Target="footer6.xml"/><Relationship Id="rId15" Type="http://schemas.openxmlformats.org/officeDocument/2006/relationships/footer" Target="footer7.xml"/><Relationship Id="rId16" Type="http://schemas.openxmlformats.org/officeDocument/2006/relationships/image" Target="media/image6.jpg"/><Relationship Id="rId17" Type="http://schemas.openxmlformats.org/officeDocument/2006/relationships/footer" Target="footer8.xml"/><Relationship Id="rId18" Type="http://schemas.openxmlformats.org/officeDocument/2006/relationships/footer" Target="footer9.xml"/><Relationship Id="rId19" Type="http://schemas.openxmlformats.org/officeDocument/2006/relationships/footer" Target="footer10.xml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